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A27" w:rsidRPr="00A77A27" w:rsidRDefault="00A77A27" w:rsidP="00A77A27">
      <w:pPr>
        <w:pStyle w:val="Standard"/>
        <w:spacing w:line="360" w:lineRule="auto"/>
        <w:jc w:val="center"/>
        <w:rPr>
          <w:rFonts w:cs="Arial"/>
          <w:b/>
          <w:bCs/>
          <w:sz w:val="28"/>
          <w:szCs w:val="28"/>
          <w:u w:val="single"/>
        </w:rPr>
      </w:pPr>
      <w:r>
        <w:rPr>
          <w:rFonts w:cs="Arial"/>
          <w:b/>
          <w:bCs/>
          <w:sz w:val="28"/>
          <w:szCs w:val="28"/>
          <w:u w:val="single"/>
        </w:rPr>
        <w:t>RESUME</w:t>
      </w:r>
    </w:p>
    <w:p w:rsidR="00A77B3E" w:rsidRDefault="008548F9">
      <w:pPr>
        <w:tabs>
          <w:tab w:val="left" w:pos="0"/>
        </w:tabs>
        <w:spacing w:after="0"/>
        <w:ind w:hanging="2"/>
        <w:rPr>
          <w:rFonts w:ascii="Questrial" w:hAnsi="Questrial" w:cs="Questrial"/>
          <w:sz w:val="32"/>
          <w:szCs w:val="32"/>
        </w:rPr>
      </w:pPr>
      <w:r>
        <w:rPr>
          <w:rFonts w:ascii="Questrial" w:hAnsi="Questrial" w:cs="Questrial"/>
          <w:b/>
          <w:bCs/>
          <w:sz w:val="32"/>
          <w:szCs w:val="32"/>
        </w:rPr>
        <w:t>B</w:t>
      </w:r>
      <w:r w:rsidR="00372632">
        <w:rPr>
          <w:rFonts w:ascii="Questrial" w:hAnsi="Questrial" w:cs="Questrial"/>
          <w:b/>
          <w:bCs/>
          <w:sz w:val="32"/>
          <w:szCs w:val="32"/>
        </w:rPr>
        <w:t>.</w:t>
      </w:r>
      <w:r>
        <w:rPr>
          <w:rFonts w:ascii="Questrial" w:hAnsi="Questrial" w:cs="Questrial"/>
          <w:b/>
          <w:bCs/>
          <w:sz w:val="32"/>
          <w:szCs w:val="32"/>
        </w:rPr>
        <w:t>SATHISH SHARMA</w:t>
      </w:r>
    </w:p>
    <w:p w:rsidR="00A77B3E" w:rsidRPr="009679C0" w:rsidRDefault="00F74CF8">
      <w:pPr>
        <w:tabs>
          <w:tab w:val="left" w:pos="0"/>
        </w:tabs>
        <w:spacing w:after="0"/>
        <w:ind w:hanging="2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>E3D/</w:t>
      </w:r>
      <w:r w:rsidR="00985D4E">
        <w:rPr>
          <w:rFonts w:ascii="Times" w:hAnsi="Times" w:cs="Times"/>
          <w:sz w:val="24"/>
          <w:szCs w:val="24"/>
        </w:rPr>
        <w:t>S</w:t>
      </w:r>
      <w:r w:rsidR="00906761">
        <w:rPr>
          <w:rFonts w:ascii="Times" w:hAnsi="Times" w:cs="Times"/>
          <w:sz w:val="24"/>
          <w:szCs w:val="24"/>
        </w:rPr>
        <w:t>P</w:t>
      </w:r>
      <w:r w:rsidR="003D4786">
        <w:rPr>
          <w:rFonts w:ascii="Times" w:hAnsi="Times" w:cs="Times"/>
          <w:sz w:val="24"/>
          <w:szCs w:val="24"/>
        </w:rPr>
        <w:t>3D/</w:t>
      </w:r>
      <w:r w:rsidRPr="009679C0">
        <w:rPr>
          <w:rFonts w:ascii="Times" w:hAnsi="Times" w:cs="Times"/>
          <w:sz w:val="24"/>
          <w:szCs w:val="24"/>
        </w:rPr>
        <w:t xml:space="preserve"> PDMS PIPING DESIGNER </w:t>
      </w:r>
    </w:p>
    <w:p w:rsidR="009679C0" w:rsidRPr="009679C0" w:rsidRDefault="00F74CF8" w:rsidP="008548F9">
      <w:pPr>
        <w:tabs>
          <w:tab w:val="left" w:pos="0"/>
        </w:tabs>
        <w:spacing w:after="0" w:line="240" w:lineRule="auto"/>
        <w:ind w:hanging="2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 xml:space="preserve">E Mail: </w:t>
      </w:r>
      <w:hyperlink r:id="rId7" w:history="1">
        <w:r w:rsidR="008548F9" w:rsidRPr="00765D1F">
          <w:rPr>
            <w:rStyle w:val="Hyperlink"/>
            <w:rFonts w:ascii="Times" w:hAnsi="Times" w:cs="Times"/>
            <w:sz w:val="24"/>
            <w:szCs w:val="24"/>
          </w:rPr>
          <w:t>sathishsharma1992@gmail.com</w:t>
        </w:r>
      </w:hyperlink>
    </w:p>
    <w:p w:rsidR="00A77B3E" w:rsidRPr="00A77A27" w:rsidRDefault="00F74CF8" w:rsidP="00A77A27">
      <w:pPr>
        <w:tabs>
          <w:tab w:val="left" w:pos="0"/>
        </w:tabs>
        <w:spacing w:after="0" w:line="240" w:lineRule="auto"/>
        <w:ind w:hanging="2"/>
        <w:rPr>
          <w:rFonts w:ascii="Times" w:hAnsi="Times" w:cs="Times"/>
          <w:b/>
          <w:bCs/>
          <w:sz w:val="24"/>
          <w:szCs w:val="24"/>
        </w:rPr>
      </w:pPr>
      <w:proofErr w:type="spellStart"/>
      <w:r w:rsidRPr="009679C0">
        <w:rPr>
          <w:rFonts w:ascii="Times" w:hAnsi="Times" w:cs="Times"/>
          <w:sz w:val="24"/>
          <w:szCs w:val="24"/>
        </w:rPr>
        <w:t>Ph.No</w:t>
      </w:r>
      <w:proofErr w:type="spellEnd"/>
      <w:r w:rsidRPr="009679C0">
        <w:rPr>
          <w:rFonts w:ascii="Times" w:hAnsi="Times" w:cs="Times"/>
          <w:sz w:val="24"/>
          <w:szCs w:val="24"/>
        </w:rPr>
        <w:t xml:space="preserve">: +91 </w:t>
      </w:r>
      <w:r w:rsidR="008548F9">
        <w:rPr>
          <w:rFonts w:ascii="Times" w:hAnsi="Times" w:cs="Times"/>
          <w:sz w:val="24"/>
          <w:szCs w:val="24"/>
        </w:rPr>
        <w:t>9865657076</w:t>
      </w:r>
      <w:r w:rsidRPr="009679C0">
        <w:rPr>
          <w:rFonts w:ascii="Times" w:hAnsi="Times" w:cs="Times"/>
          <w:b/>
          <w:bCs/>
          <w:sz w:val="24"/>
          <w:szCs w:val="24"/>
        </w:rPr>
        <w:tab/>
      </w:r>
      <w:r>
        <w:rPr>
          <w:rFonts w:ascii="Questrial" w:hAnsi="Questrial" w:cs="Questrial"/>
          <w:b/>
          <w:bCs/>
          <w:sz w:val="32"/>
          <w:szCs w:val="32"/>
        </w:rPr>
        <w:tab/>
      </w:r>
      <w:r>
        <w:rPr>
          <w:rFonts w:ascii="Questrial" w:hAnsi="Questrial" w:cs="Questrial"/>
          <w:b/>
          <w:bCs/>
          <w:sz w:val="32"/>
          <w:szCs w:val="32"/>
        </w:rPr>
        <w:tab/>
      </w:r>
    </w:p>
    <w:p w:rsidR="00A77B3E" w:rsidRDefault="005D69EA">
      <w:pPr>
        <w:tabs>
          <w:tab w:val="left" w:pos="0"/>
        </w:tabs>
        <w:spacing w:after="0"/>
        <w:ind w:left="1" w:hanging="3"/>
        <w:jc w:val="right"/>
        <w:rPr>
          <w:rFonts w:ascii="Questrial" w:hAnsi="Questrial" w:cs="Questrial"/>
          <w:sz w:val="32"/>
          <w:szCs w:val="32"/>
        </w:rPr>
      </w:pPr>
      <w:r>
        <w:rPr>
          <w:noProof/>
          <w:lang w:val="en-IN" w:eastAsia="en-I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-139700</wp:posOffset>
            </wp:positionH>
            <wp:positionV relativeFrom="paragraph">
              <wp:posOffset>219808</wp:posOffset>
            </wp:positionV>
            <wp:extent cx="6678930" cy="317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8930" cy="3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  <w:r w:rsidR="00F74CF8">
        <w:rPr>
          <w:rFonts w:ascii="Questrial" w:hAnsi="Questrial" w:cs="Questrial"/>
          <w:b/>
          <w:bCs/>
          <w:sz w:val="32"/>
          <w:szCs w:val="32"/>
        </w:rPr>
        <w:tab/>
      </w:r>
    </w:p>
    <w:p w:rsidR="00993350" w:rsidRDefault="00993350">
      <w:pPr>
        <w:spacing w:after="0" w:line="360" w:lineRule="auto"/>
        <w:ind w:hanging="2"/>
        <w:rPr>
          <w:rFonts w:ascii="Bell MT" w:hAnsi="Bell MT" w:cs="Century Gothic"/>
          <w:b/>
          <w:bCs/>
          <w:sz w:val="30"/>
          <w:szCs w:val="30"/>
        </w:rPr>
      </w:pPr>
    </w:p>
    <w:p w:rsidR="00A77B3E" w:rsidRPr="001B5BE3" w:rsidRDefault="00F74CF8" w:rsidP="00993350">
      <w:pPr>
        <w:spacing w:after="0"/>
        <w:ind w:hanging="2"/>
        <w:rPr>
          <w:rFonts w:ascii="Bell MT" w:hAnsi="Bell MT" w:cs="Questrial"/>
          <w:b/>
          <w:bCs/>
          <w:sz w:val="32"/>
          <w:szCs w:val="32"/>
        </w:rPr>
      </w:pPr>
      <w:r w:rsidRPr="001B5BE3">
        <w:rPr>
          <w:rFonts w:ascii="Bell MT" w:hAnsi="Bell MT" w:cs="Century Gothic"/>
          <w:b/>
          <w:bCs/>
          <w:sz w:val="30"/>
          <w:szCs w:val="30"/>
        </w:rPr>
        <w:t>Career objective</w:t>
      </w:r>
      <w:r w:rsidRPr="001B5BE3">
        <w:rPr>
          <w:rFonts w:ascii="Bell MT" w:hAnsi="Bell MT" w:cs="Questrial"/>
          <w:b/>
          <w:bCs/>
          <w:sz w:val="32"/>
          <w:szCs w:val="32"/>
        </w:rPr>
        <w:tab/>
      </w:r>
    </w:p>
    <w:p w:rsidR="00A77B3E" w:rsidRDefault="00F74CF8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To take up a career in </w:t>
      </w:r>
      <w:r w:rsidR="006B2B8A">
        <w:rPr>
          <w:rFonts w:ascii="Times" w:hAnsi="Times" w:cs="Times"/>
          <w:sz w:val="24"/>
          <w:szCs w:val="24"/>
        </w:rPr>
        <w:t>W</w:t>
      </w:r>
      <w:r>
        <w:rPr>
          <w:rFonts w:ascii="Times" w:hAnsi="Times" w:cs="Times"/>
          <w:sz w:val="24"/>
          <w:szCs w:val="24"/>
        </w:rPr>
        <w:t xml:space="preserve">ater treatment </w:t>
      </w:r>
      <w:r w:rsidR="006B2B8A">
        <w:rPr>
          <w:rFonts w:ascii="Times" w:hAnsi="Times" w:cs="Times"/>
          <w:sz w:val="24"/>
          <w:szCs w:val="24"/>
        </w:rPr>
        <w:t xml:space="preserve">plant, Oil &amp; gas </w:t>
      </w:r>
      <w:r>
        <w:rPr>
          <w:rFonts w:ascii="Times" w:hAnsi="Times" w:cs="Times"/>
          <w:sz w:val="24"/>
          <w:szCs w:val="24"/>
        </w:rPr>
        <w:t>Industry where I can make the best use of my capabilities to contribute to the success of the organization and thereb</w:t>
      </w:r>
      <w:bookmarkStart w:id="0" w:name="_GoBack"/>
      <w:bookmarkEnd w:id="0"/>
      <w:r>
        <w:rPr>
          <w:rFonts w:ascii="Times" w:hAnsi="Times" w:cs="Times"/>
          <w:sz w:val="24"/>
          <w:szCs w:val="24"/>
        </w:rPr>
        <w:t>y enhancing my profession growth.</w:t>
      </w:r>
    </w:p>
    <w:p w:rsidR="00A77B3E" w:rsidRDefault="00A77B3E" w:rsidP="00993350">
      <w:pPr>
        <w:spacing w:after="0" w:line="240" w:lineRule="auto"/>
        <w:ind w:hanging="2"/>
        <w:rPr>
          <w:rFonts w:ascii="Questrial" w:hAnsi="Questrial" w:cs="Questrial"/>
        </w:rPr>
      </w:pPr>
    </w:p>
    <w:p w:rsidR="00A77B3E" w:rsidRPr="001B5BE3" w:rsidRDefault="00F74CF8">
      <w:pPr>
        <w:spacing w:after="0" w:line="360" w:lineRule="auto"/>
        <w:ind w:hanging="2"/>
        <w:rPr>
          <w:rFonts w:ascii="Bell MT" w:hAnsi="Bell MT" w:cs="Century Gothic"/>
          <w:b/>
          <w:bCs/>
          <w:sz w:val="30"/>
          <w:szCs w:val="30"/>
        </w:rPr>
      </w:pPr>
      <w:r w:rsidRPr="001B5BE3">
        <w:rPr>
          <w:rFonts w:ascii="Bell MT" w:hAnsi="Bell MT" w:cs="Century Gothic"/>
          <w:b/>
          <w:bCs/>
          <w:sz w:val="30"/>
          <w:szCs w:val="30"/>
        </w:rPr>
        <w:t>Synopsis</w:t>
      </w:r>
    </w:p>
    <w:p w:rsidR="00A77B3E" w:rsidRDefault="00F74CF8" w:rsidP="00993350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Highly dynamic &amp; effervescent professional with rich &amp; productive experience in engineering design and able to do design with minimal supervision. </w:t>
      </w:r>
    </w:p>
    <w:p w:rsidR="00A77B3E" w:rsidRDefault="00F2314D" w:rsidP="00993350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Current</w:t>
      </w:r>
      <w:r w:rsidR="00F74CF8">
        <w:rPr>
          <w:rFonts w:ascii="Times" w:hAnsi="Times" w:cs="Times"/>
          <w:sz w:val="24"/>
          <w:szCs w:val="24"/>
        </w:rPr>
        <w:t xml:space="preserve"> associated Company is </w:t>
      </w:r>
      <w:r>
        <w:rPr>
          <w:rFonts w:ascii="Times" w:hAnsi="Times" w:cs="Times"/>
          <w:sz w:val="24"/>
          <w:szCs w:val="24"/>
        </w:rPr>
        <w:t xml:space="preserve">SAIPEM India Project </w:t>
      </w:r>
      <w:proofErr w:type="spellStart"/>
      <w:r>
        <w:rPr>
          <w:rFonts w:ascii="Times" w:hAnsi="Times" w:cs="Times"/>
          <w:sz w:val="24"/>
          <w:szCs w:val="24"/>
        </w:rPr>
        <w:t>Pvt</w:t>
      </w:r>
      <w:proofErr w:type="spellEnd"/>
      <w:r>
        <w:rPr>
          <w:rFonts w:ascii="Times" w:hAnsi="Times" w:cs="Times"/>
          <w:sz w:val="24"/>
          <w:szCs w:val="24"/>
        </w:rPr>
        <w:t xml:space="preserve"> Ltd.</w:t>
      </w:r>
      <w:r w:rsidR="00F72829">
        <w:rPr>
          <w:rFonts w:ascii="Times" w:hAnsi="Times" w:cs="Times"/>
          <w:sz w:val="24"/>
          <w:szCs w:val="24"/>
        </w:rPr>
        <w:t xml:space="preserve">., </w:t>
      </w:r>
      <w:r w:rsidR="00F74CF8">
        <w:rPr>
          <w:rFonts w:ascii="Times" w:hAnsi="Times" w:cs="Times"/>
          <w:sz w:val="24"/>
          <w:szCs w:val="24"/>
        </w:rPr>
        <w:t xml:space="preserve">which </w:t>
      </w:r>
      <w:r w:rsidR="005914A1">
        <w:rPr>
          <w:rFonts w:ascii="Times" w:hAnsi="Times" w:cs="Times"/>
          <w:sz w:val="24"/>
          <w:szCs w:val="24"/>
        </w:rPr>
        <w:t xml:space="preserve">are world leading </w:t>
      </w:r>
      <w:r>
        <w:rPr>
          <w:rFonts w:ascii="Times" w:hAnsi="Times" w:cs="Times"/>
          <w:sz w:val="24"/>
          <w:szCs w:val="24"/>
        </w:rPr>
        <w:t xml:space="preserve">oil &amp; gas </w:t>
      </w:r>
      <w:r w:rsidR="006F5D28">
        <w:rPr>
          <w:rFonts w:ascii="Times" w:hAnsi="Times" w:cs="Times"/>
          <w:sz w:val="24"/>
          <w:szCs w:val="24"/>
        </w:rPr>
        <w:t xml:space="preserve">and Mining </w:t>
      </w:r>
      <w:r w:rsidR="005914A1">
        <w:rPr>
          <w:rFonts w:ascii="Times" w:hAnsi="Times" w:cs="Times"/>
          <w:sz w:val="24"/>
          <w:szCs w:val="24"/>
        </w:rPr>
        <w:t>services</w:t>
      </w:r>
      <w:r w:rsidR="00F74CF8">
        <w:rPr>
          <w:rFonts w:ascii="Times" w:hAnsi="Times" w:cs="Times"/>
          <w:sz w:val="24"/>
          <w:szCs w:val="24"/>
        </w:rPr>
        <w:t xml:space="preserve">. I am in </w:t>
      </w:r>
      <w:r w:rsidR="00216C09" w:rsidRPr="00555A18">
        <w:rPr>
          <w:rFonts w:ascii="Times" w:hAnsi="Times" w:cs="Times"/>
          <w:b/>
          <w:sz w:val="24"/>
          <w:szCs w:val="24"/>
        </w:rPr>
        <w:t>Experienced in 1</w:t>
      </w:r>
      <w:r>
        <w:rPr>
          <w:rFonts w:ascii="Times" w:hAnsi="Times" w:cs="Times"/>
          <w:b/>
          <w:sz w:val="24"/>
          <w:szCs w:val="24"/>
        </w:rPr>
        <w:t>2</w:t>
      </w:r>
      <w:r w:rsidR="008548F9">
        <w:rPr>
          <w:rFonts w:ascii="Times" w:hAnsi="Times" w:cs="Times"/>
          <w:b/>
          <w:sz w:val="24"/>
          <w:szCs w:val="24"/>
        </w:rPr>
        <w:t>+</w:t>
      </w:r>
      <w:r w:rsidR="00216C09" w:rsidRPr="00555A18">
        <w:rPr>
          <w:rFonts w:ascii="Times" w:hAnsi="Times" w:cs="Times"/>
          <w:b/>
          <w:sz w:val="24"/>
          <w:szCs w:val="24"/>
        </w:rPr>
        <w:t xml:space="preserve"> years</w:t>
      </w:r>
      <w:r w:rsidR="00002391">
        <w:rPr>
          <w:rFonts w:ascii="Times" w:hAnsi="Times" w:cs="Times"/>
          <w:sz w:val="24"/>
          <w:szCs w:val="24"/>
        </w:rPr>
        <w:t xml:space="preserve"> more in P</w:t>
      </w:r>
      <w:r w:rsidR="00216C09">
        <w:rPr>
          <w:rFonts w:ascii="Times" w:hAnsi="Times" w:cs="Times"/>
          <w:sz w:val="24"/>
          <w:szCs w:val="24"/>
        </w:rPr>
        <w:t xml:space="preserve">iping </w:t>
      </w:r>
      <w:r w:rsidR="00555A18">
        <w:rPr>
          <w:rFonts w:ascii="Times" w:hAnsi="Times" w:cs="Times"/>
          <w:sz w:val="24"/>
          <w:szCs w:val="24"/>
        </w:rPr>
        <w:t>Design Department.</w:t>
      </w:r>
    </w:p>
    <w:p w:rsidR="00A77B3E" w:rsidRDefault="00F74CF8" w:rsidP="00A77A27">
      <w:r>
        <w:t>Committed team player with flexible in approach.</w:t>
      </w:r>
      <w:r>
        <w:tab/>
      </w:r>
    </w:p>
    <w:p w:rsidR="00A77B3E" w:rsidRDefault="00F74CF8" w:rsidP="00993350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Enthusiastic person with good communication skills, confident in presentation skills also.</w:t>
      </w:r>
    </w:p>
    <w:p w:rsidR="00A77B3E" w:rsidRDefault="00F74CF8" w:rsidP="00993350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Result oriented. Proficient in handling multiple tasks and projects simultaneously in challenging environments.</w:t>
      </w:r>
    </w:p>
    <w:p w:rsidR="00A77B3E" w:rsidRDefault="00F74CF8" w:rsidP="00993350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A proactive learner with a flair for adopting emerging trends &amp; addressing industry requirements to achieve organizational objectives &amp;</w:t>
      </w:r>
      <w:r w:rsidR="005914A1">
        <w:rPr>
          <w:rFonts w:ascii="Times" w:hAnsi="Times" w:cs="Times"/>
          <w:sz w:val="24"/>
          <w:szCs w:val="24"/>
        </w:rPr>
        <w:t>profitability</w:t>
      </w:r>
      <w:r>
        <w:rPr>
          <w:rFonts w:ascii="Times" w:hAnsi="Times" w:cs="Times"/>
          <w:sz w:val="24"/>
          <w:szCs w:val="24"/>
        </w:rPr>
        <w:t xml:space="preserve"> norms.</w:t>
      </w:r>
    </w:p>
    <w:p w:rsidR="001B5BE3" w:rsidRDefault="00F74CF8" w:rsidP="00614908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An effective communicator with strong analytical, problem solving &amp; organizational abilities.</w:t>
      </w:r>
    </w:p>
    <w:p w:rsidR="00614908" w:rsidRPr="00614908" w:rsidRDefault="00614908" w:rsidP="00614908">
      <w:pPr>
        <w:spacing w:after="0" w:line="360" w:lineRule="auto"/>
        <w:ind w:hanging="2"/>
        <w:rPr>
          <w:rFonts w:ascii="Times" w:hAnsi="Times" w:cs="Times"/>
          <w:sz w:val="24"/>
          <w:szCs w:val="24"/>
        </w:rPr>
      </w:pPr>
    </w:p>
    <w:p w:rsidR="00A77B3E" w:rsidRPr="001B5BE3" w:rsidRDefault="00F74CF8">
      <w:pPr>
        <w:spacing w:after="0" w:line="360" w:lineRule="auto"/>
        <w:ind w:hanging="2"/>
        <w:rPr>
          <w:rFonts w:ascii="Bell MT" w:hAnsi="Bell MT" w:cs="Century Gothic"/>
          <w:b/>
          <w:bCs/>
          <w:sz w:val="30"/>
          <w:szCs w:val="30"/>
        </w:rPr>
      </w:pPr>
      <w:r w:rsidRPr="001B5BE3">
        <w:rPr>
          <w:rFonts w:ascii="Bell MT" w:hAnsi="Bell MT" w:cs="Century Gothic"/>
          <w:b/>
          <w:bCs/>
          <w:sz w:val="30"/>
          <w:szCs w:val="30"/>
        </w:rPr>
        <w:t>Roles &amp; Responsibilities:</w:t>
      </w:r>
    </w:p>
    <w:p w:rsidR="00A77B3E" w:rsidRDefault="00F74CF8" w:rsidP="00D80A70">
      <w:pPr>
        <w:numPr>
          <w:ilvl w:val="0"/>
          <w:numId w:val="6"/>
        </w:numPr>
        <w:tabs>
          <w:tab w:val="left" w:pos="360"/>
          <w:tab w:val="left" w:pos="720"/>
        </w:tabs>
        <w:spacing w:after="0" w:line="360" w:lineRule="auto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Design and modelling of </w:t>
      </w:r>
      <w:r w:rsidR="003D3135">
        <w:rPr>
          <w:rFonts w:ascii="Times" w:hAnsi="Times" w:cs="Times"/>
          <w:sz w:val="24"/>
          <w:szCs w:val="24"/>
        </w:rPr>
        <w:t>Piping, Supports &amp; All discipline detail</w:t>
      </w:r>
      <w:r>
        <w:rPr>
          <w:rFonts w:ascii="Times" w:hAnsi="Times" w:cs="Times"/>
          <w:sz w:val="24"/>
          <w:szCs w:val="24"/>
        </w:rPr>
        <w:t xml:space="preserve"> using E3D</w:t>
      </w:r>
      <w:r w:rsidR="006F5D28">
        <w:rPr>
          <w:rFonts w:ascii="Times" w:hAnsi="Times" w:cs="Times"/>
          <w:sz w:val="24"/>
          <w:szCs w:val="24"/>
        </w:rPr>
        <w:t>/SP3D/</w:t>
      </w:r>
      <w:r>
        <w:rPr>
          <w:rFonts w:ascii="Times" w:hAnsi="Times" w:cs="Times"/>
          <w:sz w:val="24"/>
          <w:szCs w:val="24"/>
        </w:rPr>
        <w:t>PDMS.</w:t>
      </w:r>
    </w:p>
    <w:p w:rsidR="00A77B3E" w:rsidRPr="003D3135" w:rsidRDefault="00F74CF8" w:rsidP="003D3135">
      <w:pPr>
        <w:numPr>
          <w:ilvl w:val="0"/>
          <w:numId w:val="6"/>
        </w:numPr>
        <w:tabs>
          <w:tab w:val="left" w:pos="360"/>
          <w:tab w:val="left" w:pos="720"/>
        </w:tabs>
        <w:spacing w:after="0" w:line="360" w:lineRule="auto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Preparation of Piping Isometric and Supports Detail using </w:t>
      </w:r>
      <w:r w:rsidR="006F5D28">
        <w:rPr>
          <w:rFonts w:ascii="Times" w:hAnsi="Times" w:cs="Times"/>
          <w:sz w:val="24"/>
          <w:szCs w:val="24"/>
        </w:rPr>
        <w:t>E3D/SP3D/</w:t>
      </w:r>
      <w:proofErr w:type="gramStart"/>
      <w:r w:rsidR="006F5D28">
        <w:rPr>
          <w:rFonts w:ascii="Times" w:hAnsi="Times" w:cs="Times"/>
          <w:sz w:val="24"/>
          <w:szCs w:val="24"/>
        </w:rPr>
        <w:t>PDMS</w:t>
      </w:r>
      <w:r>
        <w:rPr>
          <w:rFonts w:ascii="Times" w:hAnsi="Times" w:cs="Times"/>
          <w:sz w:val="24"/>
          <w:szCs w:val="24"/>
        </w:rPr>
        <w:t>.</w:t>
      </w:r>
      <w:r w:rsidRPr="003D3135">
        <w:rPr>
          <w:rFonts w:ascii="Times" w:hAnsi="Times" w:cs="Times"/>
          <w:sz w:val="24"/>
          <w:szCs w:val="24"/>
        </w:rPr>
        <w:t>.</w:t>
      </w:r>
      <w:proofErr w:type="gramEnd"/>
    </w:p>
    <w:p w:rsidR="00A77B3E" w:rsidRDefault="00F74CF8" w:rsidP="00D80A70">
      <w:pPr>
        <w:numPr>
          <w:ilvl w:val="0"/>
          <w:numId w:val="6"/>
        </w:numPr>
        <w:tabs>
          <w:tab w:val="left" w:pos="360"/>
          <w:tab w:val="left" w:pos="720"/>
        </w:tabs>
        <w:spacing w:after="0" w:line="360" w:lineRule="auto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Preparation &amp; Checking of </w:t>
      </w:r>
      <w:r w:rsidR="003622D9">
        <w:rPr>
          <w:rFonts w:ascii="Times" w:hAnsi="Times" w:cs="Times"/>
          <w:sz w:val="24"/>
          <w:szCs w:val="24"/>
        </w:rPr>
        <w:t>piping Layouts ,</w:t>
      </w:r>
      <w:r>
        <w:rPr>
          <w:rFonts w:ascii="Times" w:hAnsi="Times" w:cs="Times"/>
          <w:sz w:val="24"/>
          <w:szCs w:val="24"/>
        </w:rPr>
        <w:t xml:space="preserve">Equipment </w:t>
      </w:r>
      <w:r w:rsidR="00A77A27">
        <w:rPr>
          <w:rFonts w:ascii="Times" w:hAnsi="Times" w:cs="Times"/>
          <w:sz w:val="24"/>
          <w:szCs w:val="24"/>
        </w:rPr>
        <w:t>Layouts, Pipe</w:t>
      </w:r>
      <w:r w:rsidR="003622D9">
        <w:rPr>
          <w:rFonts w:ascii="Times" w:hAnsi="Times" w:cs="Times"/>
          <w:sz w:val="24"/>
          <w:szCs w:val="24"/>
        </w:rPr>
        <w:t xml:space="preserve"> Support Location </w:t>
      </w:r>
      <w:r w:rsidR="00A77A27">
        <w:rPr>
          <w:rFonts w:ascii="Times" w:hAnsi="Times" w:cs="Times"/>
          <w:sz w:val="24"/>
          <w:szCs w:val="24"/>
        </w:rPr>
        <w:t>Layouts, Pipe</w:t>
      </w:r>
      <w:r w:rsidR="003622D9">
        <w:rPr>
          <w:rFonts w:ascii="Times" w:hAnsi="Times" w:cs="Times"/>
          <w:sz w:val="24"/>
          <w:szCs w:val="24"/>
        </w:rPr>
        <w:t xml:space="preserve"> Rack </w:t>
      </w:r>
      <w:r w:rsidR="00A77A27">
        <w:rPr>
          <w:rFonts w:ascii="Times" w:hAnsi="Times" w:cs="Times"/>
          <w:sz w:val="24"/>
          <w:szCs w:val="24"/>
        </w:rPr>
        <w:t>Layouts, Pipe</w:t>
      </w:r>
      <w:r w:rsidR="003622D9">
        <w:rPr>
          <w:rFonts w:ascii="Times" w:hAnsi="Times" w:cs="Times"/>
          <w:sz w:val="24"/>
          <w:szCs w:val="24"/>
        </w:rPr>
        <w:t xml:space="preserve"> Rack Support detail drawing, Piping Fabrication isometric &amp; BOM</w:t>
      </w:r>
    </w:p>
    <w:p w:rsidR="00A77B3E" w:rsidRPr="005914A1" w:rsidRDefault="00F74CF8" w:rsidP="005914A1">
      <w:pPr>
        <w:numPr>
          <w:ilvl w:val="0"/>
          <w:numId w:val="6"/>
        </w:numPr>
        <w:tabs>
          <w:tab w:val="left" w:pos="360"/>
          <w:tab w:val="left" w:pos="720"/>
        </w:tabs>
        <w:spacing w:after="0" w:line="360" w:lineRule="auto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>Preparation of Consolidate BOQ for Piping</w:t>
      </w:r>
      <w:r w:rsidR="00614908">
        <w:rPr>
          <w:rFonts w:ascii="Times" w:hAnsi="Times" w:cs="Times"/>
          <w:sz w:val="24"/>
          <w:szCs w:val="24"/>
        </w:rPr>
        <w:t xml:space="preserve"> </w:t>
      </w:r>
      <w:r w:rsidR="005914A1">
        <w:rPr>
          <w:rFonts w:ascii="Times" w:hAnsi="Times" w:cs="Times"/>
          <w:sz w:val="24"/>
          <w:szCs w:val="24"/>
        </w:rPr>
        <w:t>&amp; Supports</w:t>
      </w:r>
      <w:r>
        <w:rPr>
          <w:rFonts w:ascii="Times" w:hAnsi="Times" w:cs="Times"/>
          <w:sz w:val="24"/>
          <w:szCs w:val="24"/>
        </w:rPr>
        <w:t>.</w:t>
      </w:r>
    </w:p>
    <w:p w:rsidR="00A77B3E" w:rsidRPr="00E73BD2" w:rsidRDefault="00F74CF8" w:rsidP="00D80A70">
      <w:pPr>
        <w:numPr>
          <w:ilvl w:val="0"/>
          <w:numId w:val="6"/>
        </w:numPr>
        <w:tabs>
          <w:tab w:val="left" w:pos="360"/>
          <w:tab w:val="left" w:pos="720"/>
        </w:tabs>
        <w:spacing w:after="0" w:line="360" w:lineRule="auto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>Preparation &amp; Checking of Pipe Rack Supports Checking the IDC Clearance.</w:t>
      </w:r>
    </w:p>
    <w:p w:rsidR="00E73BD2" w:rsidRPr="00614908" w:rsidRDefault="00E73BD2" w:rsidP="00E73BD2">
      <w:pPr>
        <w:pStyle w:val="ListParagraph"/>
        <w:numPr>
          <w:ilvl w:val="0"/>
          <w:numId w:val="6"/>
        </w:numPr>
        <w:spacing w:after="0" w:line="360" w:lineRule="auto"/>
        <w:rPr>
          <w:rFonts w:ascii="Times" w:hAnsi="Times" w:cs="Times"/>
          <w:sz w:val="24"/>
          <w:szCs w:val="24"/>
        </w:rPr>
      </w:pPr>
      <w:r w:rsidRPr="00614908">
        <w:rPr>
          <w:rFonts w:ascii="Times" w:hAnsi="Times" w:cs="Times"/>
          <w:sz w:val="24"/>
          <w:szCs w:val="24"/>
        </w:rPr>
        <w:t>Co-ordinate with the Production &amp; Quality Control Engineers While Making MEP Piping,</w:t>
      </w:r>
      <w:r>
        <w:rPr>
          <w:rFonts w:ascii="Times" w:hAnsi="Times" w:cs="Times"/>
          <w:sz w:val="24"/>
          <w:szCs w:val="24"/>
        </w:rPr>
        <w:t xml:space="preserve"> </w:t>
      </w:r>
      <w:r w:rsidRPr="00614908">
        <w:rPr>
          <w:rFonts w:ascii="Times" w:hAnsi="Times" w:cs="Times"/>
          <w:sz w:val="24"/>
          <w:szCs w:val="24"/>
        </w:rPr>
        <w:t xml:space="preserve">     Ducting, supports, Equipment’s Supports, Electrical tray for Technical doubts clarification.</w:t>
      </w:r>
    </w:p>
    <w:p w:rsidR="00E73BD2" w:rsidRDefault="00E73BD2" w:rsidP="00E73BD2">
      <w:pPr>
        <w:tabs>
          <w:tab w:val="left" w:pos="720"/>
        </w:tabs>
        <w:spacing w:after="0" w:line="360" w:lineRule="auto"/>
        <w:ind w:left="720" w:firstLine="0"/>
        <w:rPr>
          <w:sz w:val="24"/>
          <w:szCs w:val="24"/>
        </w:rPr>
      </w:pPr>
    </w:p>
    <w:p w:rsidR="00E2440F" w:rsidRDefault="00E2440F" w:rsidP="00993350">
      <w:pPr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</w:p>
    <w:p w:rsidR="00E2440F" w:rsidRDefault="00E2440F" w:rsidP="00993350">
      <w:pPr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</w:p>
    <w:p w:rsidR="00F2314D" w:rsidRPr="001B5BE3" w:rsidRDefault="001B5BE3" w:rsidP="00993350">
      <w:pPr>
        <w:spacing w:after="0" w:line="360" w:lineRule="auto"/>
        <w:ind w:firstLine="0"/>
        <w:rPr>
          <w:rFonts w:ascii="Bell MT" w:hAnsi="Bell MT" w:cs="Century Gothic"/>
          <w:b/>
          <w:bCs/>
          <w:sz w:val="30"/>
          <w:szCs w:val="30"/>
        </w:rPr>
      </w:pPr>
      <w:r w:rsidRPr="001B5BE3">
        <w:rPr>
          <w:rFonts w:ascii="Bell MT" w:hAnsi="Bell MT" w:cs="Century Gothic"/>
          <w:b/>
          <w:bCs/>
          <w:sz w:val="30"/>
          <w:szCs w:val="30"/>
        </w:rPr>
        <w:t>Software tools:</w:t>
      </w:r>
    </w:p>
    <w:p w:rsidR="001B5BE3" w:rsidRPr="00F2314D" w:rsidRDefault="001B5BE3" w:rsidP="001B5BE3">
      <w:pPr>
        <w:widowControl/>
        <w:numPr>
          <w:ilvl w:val="0"/>
          <w:numId w:val="1"/>
        </w:numPr>
        <w:tabs>
          <w:tab w:val="left" w:pos="358"/>
          <w:tab w:val="left" w:pos="718"/>
        </w:tabs>
        <w:spacing w:after="0" w:line="240" w:lineRule="auto"/>
        <w:ind w:hanging="360"/>
        <w:rPr>
          <w:sz w:val="24"/>
          <w:szCs w:val="24"/>
        </w:rPr>
      </w:pPr>
      <w:proofErr w:type="spellStart"/>
      <w:r>
        <w:rPr>
          <w:rFonts w:ascii="Times" w:hAnsi="Times" w:cs="Times"/>
          <w:sz w:val="24"/>
          <w:szCs w:val="24"/>
        </w:rPr>
        <w:t>Aveva</w:t>
      </w:r>
      <w:proofErr w:type="spellEnd"/>
      <w:r>
        <w:rPr>
          <w:rFonts w:ascii="Times" w:hAnsi="Times" w:cs="Times"/>
          <w:sz w:val="24"/>
          <w:szCs w:val="24"/>
        </w:rPr>
        <w:t xml:space="preserve"> E3D / PDMS</w:t>
      </w:r>
    </w:p>
    <w:p w:rsidR="00F2314D" w:rsidRDefault="00F2314D" w:rsidP="00F2314D">
      <w:pPr>
        <w:widowControl/>
        <w:tabs>
          <w:tab w:val="left" w:pos="718"/>
        </w:tabs>
        <w:spacing w:after="0" w:line="240" w:lineRule="auto"/>
        <w:ind w:firstLine="0"/>
        <w:rPr>
          <w:rFonts w:ascii="Times" w:hAnsi="Times" w:cs="Times"/>
          <w:sz w:val="24"/>
          <w:szCs w:val="24"/>
        </w:rPr>
      </w:pPr>
    </w:p>
    <w:p w:rsidR="001B5BE3" w:rsidRPr="00F2314D" w:rsidRDefault="00F2314D" w:rsidP="00F2314D">
      <w:pPr>
        <w:widowControl/>
        <w:numPr>
          <w:ilvl w:val="0"/>
          <w:numId w:val="4"/>
        </w:numPr>
        <w:tabs>
          <w:tab w:val="left" w:pos="358"/>
          <w:tab w:val="left" w:pos="718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>SP3D</w:t>
      </w:r>
    </w:p>
    <w:p w:rsidR="00334279" w:rsidRDefault="00334279" w:rsidP="00334279">
      <w:pPr>
        <w:widowControl/>
        <w:tabs>
          <w:tab w:val="left" w:pos="718"/>
        </w:tabs>
        <w:spacing w:after="0" w:line="240" w:lineRule="auto"/>
        <w:ind w:firstLine="0"/>
        <w:rPr>
          <w:sz w:val="24"/>
          <w:szCs w:val="24"/>
        </w:rPr>
      </w:pPr>
    </w:p>
    <w:p w:rsidR="00334279" w:rsidRPr="00334279" w:rsidRDefault="00FB519D" w:rsidP="00334279">
      <w:pPr>
        <w:widowControl/>
        <w:numPr>
          <w:ilvl w:val="0"/>
          <w:numId w:val="2"/>
        </w:numPr>
        <w:tabs>
          <w:tab w:val="left" w:pos="358"/>
          <w:tab w:val="left" w:pos="718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Intergraph </w:t>
      </w:r>
      <w:r w:rsidR="00334279">
        <w:rPr>
          <w:rFonts w:ascii="Times" w:hAnsi="Times" w:cs="Times"/>
          <w:sz w:val="24"/>
          <w:szCs w:val="24"/>
        </w:rPr>
        <w:t>Smart Plant P&amp;ID</w:t>
      </w:r>
    </w:p>
    <w:p w:rsidR="001B5BE3" w:rsidRDefault="001B5BE3" w:rsidP="001B5BE3">
      <w:pPr>
        <w:widowControl/>
        <w:spacing w:after="0" w:line="240" w:lineRule="auto"/>
        <w:ind w:left="-2" w:firstLine="0"/>
        <w:rPr>
          <w:rFonts w:ascii="Times" w:hAnsi="Times" w:cs="Times"/>
          <w:sz w:val="24"/>
          <w:szCs w:val="24"/>
        </w:rPr>
      </w:pPr>
    </w:p>
    <w:p w:rsidR="001B5BE3" w:rsidRDefault="001B5BE3" w:rsidP="001B5BE3">
      <w:pPr>
        <w:widowControl/>
        <w:numPr>
          <w:ilvl w:val="0"/>
          <w:numId w:val="3"/>
        </w:numPr>
        <w:tabs>
          <w:tab w:val="left" w:pos="358"/>
          <w:tab w:val="left" w:pos="718"/>
        </w:tabs>
        <w:spacing w:after="0" w:line="240" w:lineRule="auto"/>
        <w:ind w:hanging="360"/>
        <w:rPr>
          <w:sz w:val="24"/>
          <w:szCs w:val="24"/>
        </w:rPr>
      </w:pPr>
      <w:proofErr w:type="spellStart"/>
      <w:r>
        <w:rPr>
          <w:rFonts w:ascii="Times" w:hAnsi="Times" w:cs="Times"/>
          <w:sz w:val="24"/>
          <w:szCs w:val="24"/>
        </w:rPr>
        <w:t>Naviswork</w:t>
      </w:r>
      <w:proofErr w:type="spellEnd"/>
    </w:p>
    <w:p w:rsidR="001B5BE3" w:rsidRDefault="001B5BE3" w:rsidP="001B5BE3">
      <w:pPr>
        <w:widowControl/>
        <w:spacing w:after="0" w:line="240" w:lineRule="auto"/>
        <w:ind w:left="-2" w:firstLine="0"/>
        <w:rPr>
          <w:rFonts w:ascii="Times" w:hAnsi="Times" w:cs="Times"/>
          <w:sz w:val="24"/>
          <w:szCs w:val="24"/>
        </w:rPr>
      </w:pPr>
    </w:p>
    <w:p w:rsidR="001B5BE3" w:rsidRPr="00F2314D" w:rsidRDefault="001B5BE3" w:rsidP="00E2440F">
      <w:pPr>
        <w:widowControl/>
        <w:numPr>
          <w:ilvl w:val="0"/>
          <w:numId w:val="4"/>
        </w:numPr>
        <w:tabs>
          <w:tab w:val="left" w:pos="358"/>
          <w:tab w:val="left" w:pos="718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Times" w:hAnsi="Times" w:cs="Times"/>
          <w:sz w:val="24"/>
          <w:szCs w:val="24"/>
        </w:rPr>
        <w:t>Ext</w:t>
      </w:r>
      <w:r w:rsidR="008548F9">
        <w:rPr>
          <w:rFonts w:ascii="Times" w:hAnsi="Times" w:cs="Times"/>
          <w:sz w:val="24"/>
          <w:szCs w:val="24"/>
        </w:rPr>
        <w:t>ensive Knowledge of AutoCAD 2019</w:t>
      </w:r>
      <w:r>
        <w:rPr>
          <w:rFonts w:ascii="Times" w:hAnsi="Times" w:cs="Times"/>
          <w:sz w:val="24"/>
          <w:szCs w:val="24"/>
        </w:rPr>
        <w:t xml:space="preserve"> Version 2D</w:t>
      </w:r>
    </w:p>
    <w:p w:rsidR="00F2314D" w:rsidRDefault="00F2314D" w:rsidP="00F2314D">
      <w:pPr>
        <w:widowControl/>
        <w:tabs>
          <w:tab w:val="left" w:pos="718"/>
        </w:tabs>
        <w:spacing w:after="0" w:line="240" w:lineRule="auto"/>
        <w:ind w:firstLine="0"/>
        <w:rPr>
          <w:rFonts w:ascii="Times" w:hAnsi="Times" w:cs="Times"/>
          <w:sz w:val="24"/>
          <w:szCs w:val="24"/>
        </w:rPr>
      </w:pPr>
    </w:p>
    <w:p w:rsidR="00F2314D" w:rsidRPr="006E0142" w:rsidRDefault="00F2314D" w:rsidP="00F2314D">
      <w:pPr>
        <w:widowControl/>
        <w:tabs>
          <w:tab w:val="left" w:pos="718"/>
        </w:tabs>
        <w:spacing w:after="0" w:line="240" w:lineRule="auto"/>
        <w:ind w:firstLine="0"/>
        <w:rPr>
          <w:sz w:val="24"/>
          <w:szCs w:val="24"/>
        </w:rPr>
      </w:pPr>
    </w:p>
    <w:p w:rsidR="006E0142" w:rsidRPr="00E2440F" w:rsidRDefault="006E0142" w:rsidP="006E0142">
      <w:pPr>
        <w:widowControl/>
        <w:tabs>
          <w:tab w:val="left" w:pos="718"/>
        </w:tabs>
        <w:spacing w:after="0" w:line="240" w:lineRule="auto"/>
        <w:ind w:left="718" w:firstLine="0"/>
        <w:rPr>
          <w:sz w:val="24"/>
          <w:szCs w:val="24"/>
        </w:rPr>
      </w:pPr>
    </w:p>
    <w:p w:rsidR="001B5BE3" w:rsidRDefault="001B5BE3" w:rsidP="001B5BE3">
      <w:pPr>
        <w:spacing w:after="0" w:line="360" w:lineRule="auto"/>
        <w:ind w:hanging="2"/>
        <w:rPr>
          <w:rFonts w:ascii="Bell MT" w:hAnsi="Bell MT" w:cs="Century Gothic"/>
          <w:b/>
          <w:bCs/>
          <w:sz w:val="30"/>
          <w:szCs w:val="30"/>
        </w:rPr>
      </w:pPr>
      <w:r w:rsidRPr="001B5BE3">
        <w:rPr>
          <w:rFonts w:ascii="Bell MT" w:hAnsi="Bell MT" w:cs="Century Gothic"/>
          <w:b/>
          <w:bCs/>
          <w:sz w:val="30"/>
          <w:szCs w:val="30"/>
        </w:rPr>
        <w:t>E</w:t>
      </w:r>
      <w:r>
        <w:rPr>
          <w:rFonts w:ascii="Bell MT" w:hAnsi="Bell MT" w:cs="Century Gothic"/>
          <w:b/>
          <w:bCs/>
          <w:sz w:val="30"/>
          <w:szCs w:val="30"/>
        </w:rPr>
        <w:t>xperience</w:t>
      </w:r>
    </w:p>
    <w:p w:rsidR="00F2314D" w:rsidRDefault="00F2314D" w:rsidP="00F2314D">
      <w:pPr>
        <w:spacing w:after="0" w:line="240" w:lineRule="auto"/>
        <w:ind w:firstLine="0"/>
        <w:rPr>
          <w:rFonts w:ascii="Bell MT" w:hAnsi="Bell MT" w:cs="Questrial"/>
          <w:sz w:val="24"/>
          <w:szCs w:val="24"/>
        </w:rPr>
      </w:pPr>
      <w:r>
        <w:rPr>
          <w:rFonts w:ascii="Bell MT" w:hAnsi="Bell MT" w:cs="Century Gothic"/>
          <w:b/>
          <w:bCs/>
          <w:sz w:val="24"/>
          <w:szCs w:val="24"/>
          <w:u w:val="single"/>
        </w:rPr>
        <w:t xml:space="preserve">SAIPEM </w:t>
      </w:r>
      <w:r w:rsidRPr="00002391">
        <w:rPr>
          <w:rFonts w:ascii="Bell MT" w:hAnsi="Bell MT" w:cs="Century Gothic"/>
          <w:b/>
          <w:bCs/>
          <w:sz w:val="24"/>
          <w:szCs w:val="24"/>
          <w:u w:val="single"/>
        </w:rPr>
        <w:t xml:space="preserve">India </w:t>
      </w:r>
      <w:r>
        <w:rPr>
          <w:rFonts w:ascii="Bell MT" w:hAnsi="Bell MT" w:cs="Century Gothic"/>
          <w:b/>
          <w:bCs/>
          <w:sz w:val="24"/>
          <w:szCs w:val="24"/>
          <w:u w:val="single"/>
        </w:rPr>
        <w:t xml:space="preserve">Project </w:t>
      </w:r>
      <w:r w:rsidRPr="00002391">
        <w:rPr>
          <w:rFonts w:ascii="Bell MT" w:hAnsi="Bell MT" w:cs="Century Gothic"/>
          <w:b/>
          <w:bCs/>
          <w:sz w:val="24"/>
          <w:szCs w:val="24"/>
          <w:u w:val="single"/>
        </w:rPr>
        <w:t xml:space="preserve">Private Limited </w:t>
      </w:r>
      <w:r w:rsidRPr="00002391">
        <w:rPr>
          <w:rFonts w:ascii="Bell MT" w:hAnsi="Bell MT" w:cs="Questrial"/>
          <w:sz w:val="24"/>
          <w:szCs w:val="24"/>
        </w:rPr>
        <w:t>(</w:t>
      </w:r>
      <w:r>
        <w:rPr>
          <w:rFonts w:ascii="Bell MT" w:hAnsi="Bell MT" w:cs="Questrial"/>
          <w:sz w:val="24"/>
          <w:szCs w:val="24"/>
        </w:rPr>
        <w:t>Dec 2022</w:t>
      </w:r>
      <w:r w:rsidRPr="00002391">
        <w:rPr>
          <w:rFonts w:ascii="Bell MT" w:hAnsi="Bell MT" w:cs="Questrial"/>
          <w:sz w:val="24"/>
          <w:szCs w:val="24"/>
        </w:rPr>
        <w:t xml:space="preserve">– </w:t>
      </w:r>
      <w:r w:rsidR="003D4786">
        <w:rPr>
          <w:rFonts w:ascii="Bell MT" w:hAnsi="Bell MT" w:cs="Questrial"/>
          <w:sz w:val="24"/>
          <w:szCs w:val="24"/>
        </w:rPr>
        <w:t>Till D</w:t>
      </w:r>
      <w:r>
        <w:rPr>
          <w:rFonts w:ascii="Bell MT" w:hAnsi="Bell MT" w:cs="Questrial"/>
          <w:sz w:val="24"/>
          <w:szCs w:val="24"/>
        </w:rPr>
        <w:t>ate</w:t>
      </w:r>
      <w:r w:rsidRPr="00002391">
        <w:rPr>
          <w:rFonts w:ascii="Bell MT" w:hAnsi="Bell MT" w:cs="Questrial"/>
          <w:sz w:val="24"/>
          <w:szCs w:val="24"/>
        </w:rPr>
        <w:t>)</w:t>
      </w:r>
      <w:r w:rsidRPr="00002391">
        <w:rPr>
          <w:rFonts w:ascii="Bell MT" w:hAnsi="Bell MT" w:cs="Questrial"/>
          <w:sz w:val="24"/>
          <w:szCs w:val="24"/>
        </w:rPr>
        <w:tab/>
      </w:r>
    </w:p>
    <w:p w:rsidR="00F2314D" w:rsidRPr="00002391" w:rsidRDefault="00F2314D" w:rsidP="00F2314D">
      <w:pPr>
        <w:spacing w:after="0" w:line="240" w:lineRule="auto"/>
        <w:ind w:firstLine="0"/>
        <w:rPr>
          <w:rFonts w:ascii="Bell MT" w:hAnsi="Bell MT" w:cs="Century Gothic"/>
        </w:rPr>
      </w:pPr>
    </w:p>
    <w:p w:rsidR="00F2314D" w:rsidRPr="00002391" w:rsidRDefault="00F2314D" w:rsidP="00F2314D">
      <w:pPr>
        <w:spacing w:after="0" w:line="360" w:lineRule="auto"/>
        <w:ind w:hanging="2"/>
        <w:rPr>
          <w:rFonts w:ascii="Bell MT" w:hAnsi="Bell MT" w:cs="Century Gothic"/>
          <w:b/>
          <w:bCs/>
          <w:sz w:val="24"/>
          <w:szCs w:val="24"/>
          <w:u w:val="single"/>
        </w:rPr>
      </w:pPr>
      <w:r w:rsidRPr="00002391">
        <w:rPr>
          <w:rFonts w:ascii="Bell MT" w:hAnsi="Bell MT" w:cs="Century Gothic"/>
          <w:b/>
          <w:bCs/>
          <w:sz w:val="24"/>
          <w:szCs w:val="24"/>
          <w:u w:val="single"/>
        </w:rPr>
        <w:t xml:space="preserve">Projects Involved  </w:t>
      </w:r>
    </w:p>
    <w:p w:rsidR="003D4786" w:rsidRPr="00BF216C" w:rsidRDefault="003D4786" w:rsidP="003D4786">
      <w:pPr>
        <w:numPr>
          <w:ilvl w:val="0"/>
          <w:numId w:val="7"/>
        </w:numPr>
        <w:tabs>
          <w:tab w:val="left" w:pos="283"/>
          <w:tab w:val="left" w:pos="643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Century Gothic" w:hAnsi="Century Gothic" w:cs="Century Gothic"/>
          <w:b/>
          <w:bCs/>
        </w:rPr>
        <w:t xml:space="preserve">Project </w:t>
      </w:r>
      <w:r w:rsidR="00452A1A">
        <w:rPr>
          <w:rFonts w:ascii="Century Gothic" w:hAnsi="Century Gothic" w:cs="Century Gothic"/>
          <w:b/>
          <w:bCs/>
        </w:rPr>
        <w:t>Title:</w:t>
      </w:r>
      <w:r>
        <w:rPr>
          <w:rFonts w:ascii="Century Gothic" w:hAnsi="Century Gothic" w:cs="Century Gothic"/>
          <w:b/>
          <w:bCs/>
        </w:rPr>
        <w:t xml:space="preserve"> Bonny </w:t>
      </w:r>
      <w:r w:rsidR="00452A1A">
        <w:rPr>
          <w:rFonts w:ascii="Century Gothic" w:hAnsi="Century Gothic" w:cs="Century Gothic"/>
          <w:b/>
          <w:bCs/>
        </w:rPr>
        <w:t>N</w:t>
      </w:r>
      <w:r>
        <w:rPr>
          <w:rFonts w:ascii="Century Gothic" w:hAnsi="Century Gothic" w:cs="Century Gothic"/>
          <w:b/>
          <w:bCs/>
        </w:rPr>
        <w:t>LNG</w:t>
      </w:r>
    </w:p>
    <w:p w:rsidR="003D4786" w:rsidRDefault="003D4786" w:rsidP="003D4786">
      <w:pPr>
        <w:tabs>
          <w:tab w:val="left" w:pos="643"/>
        </w:tabs>
        <w:spacing w:after="0" w:line="240" w:lineRule="auto"/>
        <w:ind w:left="643" w:firstLine="0"/>
        <w:rPr>
          <w:sz w:val="24"/>
          <w:szCs w:val="24"/>
        </w:rPr>
      </w:pPr>
      <w:r>
        <w:br/>
      </w:r>
      <w:r>
        <w:rPr>
          <w:rFonts w:ascii="Times" w:hAnsi="Times" w:cs="Times"/>
          <w:sz w:val="24"/>
          <w:szCs w:val="24"/>
        </w:rPr>
        <w:t>Clie</w:t>
      </w:r>
      <w:r w:rsidR="00452A1A">
        <w:rPr>
          <w:rFonts w:ascii="Times" w:hAnsi="Times" w:cs="Times"/>
          <w:sz w:val="24"/>
          <w:szCs w:val="24"/>
        </w:rPr>
        <w:t>nt name: Nigerian LNG Limited.</w:t>
      </w:r>
      <w:r>
        <w:rPr>
          <w:rFonts w:ascii="Times" w:hAnsi="Times" w:cs="Times"/>
          <w:sz w:val="24"/>
          <w:szCs w:val="24"/>
        </w:rPr>
        <w:t xml:space="preserve"> Nigeria </w:t>
      </w:r>
    </w:p>
    <w:p w:rsidR="003D4786" w:rsidRDefault="003D4786" w:rsidP="003D4786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           Role in the </w:t>
      </w:r>
      <w:r w:rsidR="00452A1A">
        <w:rPr>
          <w:rFonts w:ascii="Times" w:hAnsi="Times" w:cs="Times"/>
          <w:sz w:val="24"/>
          <w:szCs w:val="24"/>
        </w:rPr>
        <w:t>project:</w:t>
      </w:r>
      <w:r>
        <w:rPr>
          <w:rFonts w:ascii="Times" w:hAnsi="Times" w:cs="Times"/>
          <w:sz w:val="24"/>
          <w:szCs w:val="24"/>
        </w:rPr>
        <w:t xml:space="preserve"> Designer</w:t>
      </w:r>
    </w:p>
    <w:p w:rsidR="00452A1A" w:rsidRDefault="00452A1A" w:rsidP="003D4786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</w:p>
    <w:p w:rsidR="00452A1A" w:rsidRPr="00BF216C" w:rsidRDefault="00452A1A" w:rsidP="00452A1A">
      <w:pPr>
        <w:numPr>
          <w:ilvl w:val="0"/>
          <w:numId w:val="7"/>
        </w:numPr>
        <w:tabs>
          <w:tab w:val="left" w:pos="283"/>
          <w:tab w:val="left" w:pos="643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Century Gothic" w:hAnsi="Century Gothic" w:cs="Century Gothic"/>
          <w:b/>
          <w:bCs/>
        </w:rPr>
        <w:t xml:space="preserve">Project Title: </w:t>
      </w:r>
      <w:r>
        <w:rPr>
          <w:rFonts w:ascii="Century Gothic" w:hAnsi="Century Gothic" w:cs="Century Gothic"/>
          <w:b/>
          <w:bCs/>
        </w:rPr>
        <w:t xml:space="preserve">Hail and </w:t>
      </w:r>
      <w:proofErr w:type="spellStart"/>
      <w:r>
        <w:rPr>
          <w:rFonts w:ascii="Century Gothic" w:hAnsi="Century Gothic" w:cs="Century Gothic"/>
          <w:b/>
          <w:bCs/>
        </w:rPr>
        <w:t>Ghasha</w:t>
      </w:r>
      <w:proofErr w:type="spellEnd"/>
      <w:r>
        <w:rPr>
          <w:rFonts w:ascii="Century Gothic" w:hAnsi="Century Gothic" w:cs="Century Gothic"/>
          <w:b/>
          <w:bCs/>
        </w:rPr>
        <w:t xml:space="preserve"> development Project</w:t>
      </w:r>
    </w:p>
    <w:p w:rsidR="00452A1A" w:rsidRDefault="00452A1A" w:rsidP="00452A1A">
      <w:pPr>
        <w:tabs>
          <w:tab w:val="left" w:pos="643"/>
        </w:tabs>
        <w:spacing w:after="0" w:line="240" w:lineRule="auto"/>
        <w:ind w:left="643" w:firstLine="0"/>
        <w:rPr>
          <w:sz w:val="24"/>
          <w:szCs w:val="24"/>
        </w:rPr>
      </w:pPr>
      <w:r>
        <w:br/>
      </w:r>
      <w:r>
        <w:rPr>
          <w:rFonts w:ascii="Times" w:hAnsi="Times" w:cs="Times"/>
          <w:sz w:val="24"/>
          <w:szCs w:val="24"/>
        </w:rPr>
        <w:t>Clie</w:t>
      </w:r>
      <w:r>
        <w:rPr>
          <w:rFonts w:ascii="Times" w:hAnsi="Times" w:cs="Times"/>
          <w:sz w:val="24"/>
          <w:szCs w:val="24"/>
        </w:rPr>
        <w:t>nt name: National Petroleum construction company, Abu Dhabi</w:t>
      </w:r>
    </w:p>
    <w:p w:rsidR="00452A1A" w:rsidRDefault="00452A1A" w:rsidP="00452A1A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           Role in the project: Designer</w:t>
      </w:r>
    </w:p>
    <w:p w:rsidR="00F2314D" w:rsidRPr="001B5BE3" w:rsidRDefault="00F2314D" w:rsidP="00452A1A">
      <w:pPr>
        <w:spacing w:after="0" w:line="360" w:lineRule="auto"/>
        <w:ind w:firstLine="0"/>
        <w:rPr>
          <w:rFonts w:ascii="Bell MT" w:hAnsi="Bell MT" w:cs="Century Gothic"/>
          <w:b/>
          <w:bCs/>
          <w:sz w:val="30"/>
          <w:szCs w:val="30"/>
        </w:rPr>
      </w:pPr>
    </w:p>
    <w:p w:rsidR="00A77B3E" w:rsidRDefault="00F74CF8">
      <w:pPr>
        <w:spacing w:after="0" w:line="240" w:lineRule="auto"/>
        <w:ind w:firstLine="0"/>
        <w:rPr>
          <w:rFonts w:ascii="Bell MT" w:hAnsi="Bell MT" w:cs="Questrial"/>
          <w:sz w:val="24"/>
          <w:szCs w:val="24"/>
        </w:rPr>
      </w:pPr>
      <w:r w:rsidRPr="00002391">
        <w:rPr>
          <w:rFonts w:ascii="Bell MT" w:hAnsi="Bell MT" w:cs="Century Gothic"/>
          <w:b/>
          <w:bCs/>
          <w:sz w:val="24"/>
          <w:szCs w:val="24"/>
          <w:u w:val="single"/>
        </w:rPr>
        <w:t>OTV Engineering Centre India Private Limited -</w:t>
      </w:r>
      <w:r w:rsidRPr="00002391">
        <w:rPr>
          <w:rFonts w:ascii="Bell MT" w:hAnsi="Bell MT" w:cs="Questrial"/>
          <w:sz w:val="24"/>
          <w:szCs w:val="24"/>
        </w:rPr>
        <w:t>(</w:t>
      </w:r>
      <w:r w:rsidR="00482B94" w:rsidRPr="00002391">
        <w:rPr>
          <w:rFonts w:ascii="Bell MT" w:hAnsi="Bell MT" w:cs="Questrial"/>
          <w:sz w:val="24"/>
          <w:szCs w:val="24"/>
        </w:rPr>
        <w:t>Aug 2013</w:t>
      </w:r>
      <w:r w:rsidRPr="00002391">
        <w:rPr>
          <w:rFonts w:ascii="Bell MT" w:hAnsi="Bell MT" w:cs="Questrial"/>
          <w:sz w:val="24"/>
          <w:szCs w:val="24"/>
        </w:rPr>
        <w:t xml:space="preserve"> – </w:t>
      </w:r>
      <w:r w:rsidR="00F2314D">
        <w:rPr>
          <w:rFonts w:ascii="Bell MT" w:hAnsi="Bell MT" w:cs="Questrial"/>
          <w:sz w:val="24"/>
          <w:szCs w:val="24"/>
        </w:rPr>
        <w:t>Dec 2022</w:t>
      </w:r>
      <w:r w:rsidRPr="00002391">
        <w:rPr>
          <w:rFonts w:ascii="Bell MT" w:hAnsi="Bell MT" w:cs="Questrial"/>
          <w:sz w:val="24"/>
          <w:szCs w:val="24"/>
        </w:rPr>
        <w:t>)</w:t>
      </w:r>
      <w:r w:rsidRPr="00002391">
        <w:rPr>
          <w:rFonts w:ascii="Bell MT" w:hAnsi="Bell MT" w:cs="Questrial"/>
          <w:sz w:val="24"/>
          <w:szCs w:val="24"/>
        </w:rPr>
        <w:tab/>
      </w:r>
    </w:p>
    <w:p w:rsidR="00002391" w:rsidRPr="00002391" w:rsidRDefault="00002391">
      <w:pPr>
        <w:spacing w:after="0" w:line="240" w:lineRule="auto"/>
        <w:ind w:firstLine="0"/>
        <w:rPr>
          <w:rFonts w:ascii="Bell MT" w:hAnsi="Bell MT" w:cs="Century Gothic"/>
        </w:rPr>
      </w:pPr>
    </w:p>
    <w:p w:rsidR="00840389" w:rsidRPr="00002391" w:rsidRDefault="00F74CF8" w:rsidP="00BF216C">
      <w:pPr>
        <w:spacing w:after="0" w:line="360" w:lineRule="auto"/>
        <w:ind w:hanging="2"/>
        <w:rPr>
          <w:rFonts w:ascii="Bell MT" w:hAnsi="Bell MT" w:cs="Century Gothic"/>
          <w:b/>
          <w:bCs/>
          <w:sz w:val="24"/>
          <w:szCs w:val="24"/>
          <w:u w:val="single"/>
        </w:rPr>
      </w:pPr>
      <w:r w:rsidRPr="00002391">
        <w:rPr>
          <w:rFonts w:ascii="Bell MT" w:hAnsi="Bell MT" w:cs="Century Gothic"/>
          <w:b/>
          <w:bCs/>
          <w:sz w:val="24"/>
          <w:szCs w:val="24"/>
          <w:u w:val="single"/>
        </w:rPr>
        <w:t xml:space="preserve">Projects Involved  </w:t>
      </w:r>
    </w:p>
    <w:p w:rsidR="00A30D0E" w:rsidRPr="00482B94" w:rsidRDefault="00A30D0E" w:rsidP="00482B94">
      <w:pPr>
        <w:tabs>
          <w:tab w:val="left" w:pos="283"/>
          <w:tab w:val="left" w:pos="643"/>
        </w:tabs>
        <w:spacing w:after="0" w:line="240" w:lineRule="auto"/>
        <w:ind w:firstLine="0"/>
        <w:rPr>
          <w:sz w:val="24"/>
          <w:szCs w:val="24"/>
        </w:rPr>
      </w:pPr>
    </w:p>
    <w:p w:rsidR="00482B94" w:rsidRPr="00BF216C" w:rsidRDefault="00482B94" w:rsidP="00482B94">
      <w:pPr>
        <w:numPr>
          <w:ilvl w:val="0"/>
          <w:numId w:val="7"/>
        </w:numPr>
        <w:tabs>
          <w:tab w:val="left" w:pos="283"/>
          <w:tab w:val="left" w:pos="643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Century Gothic" w:hAnsi="Century Gothic" w:cs="Century Gothic"/>
          <w:b/>
          <w:bCs/>
        </w:rPr>
        <w:t>Project Title : RLOC – NZLD Project</w:t>
      </w:r>
    </w:p>
    <w:p w:rsidR="00482B94" w:rsidRDefault="00482B94" w:rsidP="00482B94">
      <w:pPr>
        <w:tabs>
          <w:tab w:val="left" w:pos="643"/>
        </w:tabs>
        <w:spacing w:after="0" w:line="240" w:lineRule="auto"/>
        <w:ind w:left="643" w:firstLine="0"/>
        <w:rPr>
          <w:sz w:val="24"/>
          <w:szCs w:val="24"/>
        </w:rPr>
      </w:pPr>
      <w:r>
        <w:br/>
      </w:r>
      <w:r>
        <w:rPr>
          <w:rFonts w:ascii="Times" w:hAnsi="Times" w:cs="Times"/>
          <w:sz w:val="24"/>
          <w:szCs w:val="24"/>
        </w:rPr>
        <w:t>Clien</w:t>
      </w:r>
      <w:r w:rsidR="00002391">
        <w:rPr>
          <w:rFonts w:ascii="Times" w:hAnsi="Times" w:cs="Times"/>
          <w:sz w:val="24"/>
          <w:szCs w:val="24"/>
        </w:rPr>
        <w:t xml:space="preserve">t name: RASLAFAN Olefin Company </w:t>
      </w:r>
      <w:r>
        <w:rPr>
          <w:rFonts w:ascii="Times" w:hAnsi="Times" w:cs="Times"/>
          <w:sz w:val="24"/>
          <w:szCs w:val="24"/>
        </w:rPr>
        <w:t>QATAR</w:t>
      </w:r>
    </w:p>
    <w:p w:rsidR="00482B94" w:rsidRDefault="00482B94" w:rsidP="00482B94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           Role in the </w:t>
      </w:r>
      <w:proofErr w:type="gramStart"/>
      <w:r>
        <w:rPr>
          <w:rFonts w:ascii="Times" w:hAnsi="Times" w:cs="Times"/>
          <w:sz w:val="24"/>
          <w:szCs w:val="24"/>
        </w:rPr>
        <w:t>project :</w:t>
      </w:r>
      <w:proofErr w:type="gramEnd"/>
      <w:r>
        <w:rPr>
          <w:rFonts w:ascii="Times" w:hAnsi="Times" w:cs="Times"/>
          <w:sz w:val="24"/>
          <w:szCs w:val="24"/>
        </w:rPr>
        <w:t xml:space="preserve"> Piping designer</w:t>
      </w:r>
    </w:p>
    <w:p w:rsidR="00482B94" w:rsidRDefault="00482B94" w:rsidP="00482B94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</w:p>
    <w:p w:rsidR="00482B94" w:rsidRPr="00BF216C" w:rsidRDefault="00482B94" w:rsidP="00482B94">
      <w:pPr>
        <w:numPr>
          <w:ilvl w:val="0"/>
          <w:numId w:val="7"/>
        </w:numPr>
        <w:tabs>
          <w:tab w:val="left" w:pos="283"/>
          <w:tab w:val="left" w:pos="643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Century Gothic" w:hAnsi="Century Gothic" w:cs="Century Gothic"/>
          <w:b/>
          <w:bCs/>
        </w:rPr>
        <w:t xml:space="preserve">Project Title : Greater </w:t>
      </w:r>
      <w:proofErr w:type="spellStart"/>
      <w:r>
        <w:rPr>
          <w:rFonts w:ascii="Century Gothic" w:hAnsi="Century Gothic" w:cs="Century Gothic"/>
          <w:b/>
          <w:bCs/>
        </w:rPr>
        <w:t>Matale</w:t>
      </w:r>
      <w:proofErr w:type="spellEnd"/>
      <w:r>
        <w:rPr>
          <w:rFonts w:ascii="Century Gothic" w:hAnsi="Century Gothic" w:cs="Century Gothic"/>
          <w:b/>
          <w:bCs/>
        </w:rPr>
        <w:t xml:space="preserve"> Water Treatment Plant -</w:t>
      </w:r>
    </w:p>
    <w:p w:rsidR="00482B94" w:rsidRDefault="00482B94" w:rsidP="00482B94">
      <w:pPr>
        <w:tabs>
          <w:tab w:val="left" w:pos="643"/>
        </w:tabs>
        <w:spacing w:after="0" w:line="240" w:lineRule="auto"/>
        <w:ind w:left="643" w:firstLine="0"/>
        <w:rPr>
          <w:sz w:val="24"/>
          <w:szCs w:val="24"/>
        </w:rPr>
      </w:pPr>
      <w:r>
        <w:br/>
      </w:r>
      <w:r>
        <w:rPr>
          <w:rFonts w:ascii="Times" w:hAnsi="Times" w:cs="Times"/>
          <w:sz w:val="24"/>
          <w:szCs w:val="24"/>
        </w:rPr>
        <w:t xml:space="preserve">Client name: NATIONAL WATER SUPPLY &amp; DRIANGE BOARD </w:t>
      </w:r>
    </w:p>
    <w:p w:rsidR="00482B94" w:rsidRDefault="00482B94" w:rsidP="00482B94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           Role in the </w:t>
      </w:r>
      <w:proofErr w:type="gramStart"/>
      <w:r>
        <w:rPr>
          <w:rFonts w:ascii="Times" w:hAnsi="Times" w:cs="Times"/>
          <w:sz w:val="24"/>
          <w:szCs w:val="24"/>
        </w:rPr>
        <w:t>project :</w:t>
      </w:r>
      <w:proofErr w:type="gramEnd"/>
      <w:r>
        <w:rPr>
          <w:rFonts w:ascii="Times" w:hAnsi="Times" w:cs="Times"/>
          <w:sz w:val="24"/>
          <w:szCs w:val="24"/>
        </w:rPr>
        <w:t xml:space="preserve"> Piping designer</w:t>
      </w:r>
    </w:p>
    <w:p w:rsidR="00482B94" w:rsidRDefault="00482B94" w:rsidP="00482B94">
      <w:pPr>
        <w:spacing w:after="0" w:line="240" w:lineRule="auto"/>
        <w:ind w:firstLine="643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 xml:space="preserve">Project </w:t>
      </w:r>
      <w:proofErr w:type="gramStart"/>
      <w:r>
        <w:rPr>
          <w:rFonts w:ascii="Times" w:hAnsi="Times" w:cs="Times"/>
          <w:sz w:val="24"/>
          <w:szCs w:val="24"/>
        </w:rPr>
        <w:t>Location :</w:t>
      </w:r>
      <w:proofErr w:type="gramEnd"/>
      <w:r>
        <w:rPr>
          <w:rFonts w:ascii="Times" w:hAnsi="Times" w:cs="Times"/>
          <w:sz w:val="24"/>
          <w:szCs w:val="24"/>
        </w:rPr>
        <w:t xml:space="preserve">  </w:t>
      </w:r>
      <w:proofErr w:type="spellStart"/>
      <w:r>
        <w:rPr>
          <w:rFonts w:ascii="Times" w:hAnsi="Times" w:cs="Times"/>
          <w:sz w:val="24"/>
          <w:szCs w:val="24"/>
        </w:rPr>
        <w:t>Srilanka</w:t>
      </w:r>
      <w:proofErr w:type="spellEnd"/>
    </w:p>
    <w:p w:rsidR="00482B94" w:rsidRDefault="00482B94" w:rsidP="00482B94">
      <w:pPr>
        <w:spacing w:after="0" w:line="240" w:lineRule="auto"/>
        <w:ind w:firstLine="643"/>
        <w:rPr>
          <w:rFonts w:ascii="Times" w:hAnsi="Times" w:cs="Times"/>
          <w:b/>
          <w:sz w:val="24"/>
          <w:szCs w:val="24"/>
        </w:rPr>
      </w:pPr>
      <w:r w:rsidRPr="00AC22CB">
        <w:rPr>
          <w:rFonts w:ascii="Times" w:hAnsi="Times" w:cs="Times"/>
          <w:sz w:val="24"/>
          <w:szCs w:val="24"/>
        </w:rPr>
        <w:t xml:space="preserve">Deputation      </w:t>
      </w:r>
      <w:proofErr w:type="gramStart"/>
      <w:r w:rsidRPr="00AC22CB">
        <w:rPr>
          <w:rFonts w:ascii="Times" w:hAnsi="Times" w:cs="Times"/>
          <w:sz w:val="24"/>
          <w:szCs w:val="24"/>
        </w:rPr>
        <w:t xml:space="preserve">  :</w:t>
      </w:r>
      <w:proofErr w:type="gramEnd"/>
      <w:r w:rsidR="00452A1A">
        <w:rPr>
          <w:rFonts w:ascii="Times" w:hAnsi="Times" w:cs="Times"/>
          <w:b/>
          <w:sz w:val="24"/>
          <w:szCs w:val="24"/>
        </w:rPr>
        <w:t xml:space="preserve"> Worked</w:t>
      </w:r>
      <w:r w:rsidRPr="00AC22CB">
        <w:rPr>
          <w:rFonts w:ascii="Times" w:hAnsi="Times" w:cs="Times"/>
          <w:b/>
          <w:sz w:val="24"/>
          <w:szCs w:val="24"/>
        </w:rPr>
        <w:t xml:space="preserve"> in site for </w:t>
      </w:r>
      <w:r>
        <w:rPr>
          <w:rFonts w:ascii="Times" w:hAnsi="Times" w:cs="Times"/>
          <w:b/>
          <w:sz w:val="24"/>
          <w:szCs w:val="24"/>
        </w:rPr>
        <w:t>3</w:t>
      </w:r>
      <w:r w:rsidR="00E9318C">
        <w:rPr>
          <w:rFonts w:ascii="Times" w:hAnsi="Times" w:cs="Times"/>
          <w:b/>
          <w:sz w:val="24"/>
          <w:szCs w:val="24"/>
        </w:rPr>
        <w:t xml:space="preserve"> </w:t>
      </w:r>
      <w:r>
        <w:rPr>
          <w:rFonts w:ascii="Times" w:hAnsi="Times" w:cs="Times"/>
          <w:b/>
          <w:sz w:val="24"/>
          <w:szCs w:val="24"/>
        </w:rPr>
        <w:t>Years and 6 Month</w:t>
      </w:r>
    </w:p>
    <w:p w:rsidR="00452A1A" w:rsidRDefault="00452A1A" w:rsidP="00482B94">
      <w:pPr>
        <w:spacing w:after="0" w:line="240" w:lineRule="auto"/>
        <w:ind w:firstLine="643"/>
        <w:rPr>
          <w:rFonts w:ascii="Times" w:hAnsi="Times" w:cs="Times"/>
          <w:b/>
          <w:sz w:val="24"/>
          <w:szCs w:val="24"/>
        </w:rPr>
      </w:pPr>
    </w:p>
    <w:p w:rsidR="00452A1A" w:rsidRDefault="00452A1A" w:rsidP="00482B94">
      <w:pPr>
        <w:spacing w:after="0" w:line="240" w:lineRule="auto"/>
        <w:ind w:firstLine="643"/>
        <w:rPr>
          <w:rFonts w:ascii="Times" w:hAnsi="Times" w:cs="Times"/>
          <w:b/>
          <w:sz w:val="24"/>
          <w:szCs w:val="24"/>
        </w:rPr>
      </w:pPr>
    </w:p>
    <w:p w:rsidR="00482B94" w:rsidRDefault="00482B94" w:rsidP="00A77A27">
      <w:pPr>
        <w:spacing w:after="0" w:line="240" w:lineRule="auto"/>
        <w:ind w:firstLine="0"/>
        <w:rPr>
          <w:rFonts w:ascii="Times" w:hAnsi="Times" w:cs="Times"/>
          <w:sz w:val="24"/>
          <w:szCs w:val="24"/>
        </w:rPr>
      </w:pPr>
    </w:p>
    <w:p w:rsidR="00A30D0E" w:rsidRPr="002167BE" w:rsidRDefault="00A30D0E" w:rsidP="00A30D0E">
      <w:pPr>
        <w:numPr>
          <w:ilvl w:val="0"/>
          <w:numId w:val="7"/>
        </w:numPr>
        <w:tabs>
          <w:tab w:val="left" w:pos="283"/>
          <w:tab w:val="left" w:pos="643"/>
        </w:tabs>
        <w:spacing w:after="0" w:line="240" w:lineRule="auto"/>
        <w:ind w:hanging="360"/>
        <w:rPr>
          <w:sz w:val="24"/>
          <w:szCs w:val="24"/>
        </w:rPr>
      </w:pPr>
      <w:r>
        <w:rPr>
          <w:rFonts w:ascii="Century Gothic" w:hAnsi="Century Gothic" w:cs="Century Gothic"/>
          <w:b/>
          <w:bCs/>
        </w:rPr>
        <w:lastRenderedPageBreak/>
        <w:t>Project Title : IWMP Project</w:t>
      </w:r>
    </w:p>
    <w:p w:rsidR="00A30D0E" w:rsidRDefault="00A30D0E" w:rsidP="00A30D0E">
      <w:pPr>
        <w:tabs>
          <w:tab w:val="left" w:pos="643"/>
        </w:tabs>
        <w:spacing w:after="0" w:line="240" w:lineRule="auto"/>
        <w:ind w:left="643" w:firstLine="0"/>
        <w:rPr>
          <w:sz w:val="24"/>
          <w:szCs w:val="24"/>
        </w:rPr>
      </w:pPr>
      <w:r>
        <w:br/>
      </w:r>
      <w:r>
        <w:rPr>
          <w:rFonts w:ascii="Times" w:hAnsi="Times" w:cs="Times"/>
          <w:sz w:val="24"/>
          <w:szCs w:val="24"/>
        </w:rPr>
        <w:t xml:space="preserve">Client name: </w:t>
      </w:r>
      <w:r>
        <w:rPr>
          <w:rFonts w:ascii="Times" w:hAnsi="Times" w:cs="Times"/>
          <w:sz w:val="24"/>
          <w:szCs w:val="24"/>
        </w:rPr>
        <w:tab/>
        <w:t>DOLPHIN ENERGY LTD RASLAFFAN CITY</w:t>
      </w:r>
      <w:r w:rsidR="00452A1A">
        <w:rPr>
          <w:rFonts w:ascii="Times" w:hAnsi="Times" w:cs="Times"/>
          <w:sz w:val="24"/>
          <w:szCs w:val="24"/>
        </w:rPr>
        <w:t>,</w:t>
      </w:r>
      <w:r>
        <w:rPr>
          <w:rFonts w:ascii="Times" w:hAnsi="Times" w:cs="Times"/>
          <w:sz w:val="24"/>
          <w:szCs w:val="24"/>
        </w:rPr>
        <w:t xml:space="preserve"> QATAR</w:t>
      </w:r>
    </w:p>
    <w:p w:rsidR="00452A1A" w:rsidRDefault="00A30D0E" w:rsidP="00452A1A">
      <w:pPr>
        <w:spacing w:after="0" w:line="240" w:lineRule="auto"/>
        <w:ind w:firstLine="643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Role in the project: Piping Designer</w:t>
      </w:r>
      <w:r w:rsidR="00452A1A" w:rsidRPr="00452A1A">
        <w:rPr>
          <w:rFonts w:ascii="Times" w:hAnsi="Times" w:cs="Times"/>
          <w:sz w:val="24"/>
          <w:szCs w:val="24"/>
        </w:rPr>
        <w:t xml:space="preserve"> </w:t>
      </w:r>
    </w:p>
    <w:p w:rsidR="00452A1A" w:rsidRDefault="00452A1A" w:rsidP="00452A1A">
      <w:pPr>
        <w:spacing w:after="0" w:line="240" w:lineRule="auto"/>
        <w:ind w:firstLine="643"/>
        <w:rPr>
          <w:rFonts w:ascii="Times" w:hAnsi="Times" w:cs="Times"/>
          <w:b/>
          <w:sz w:val="24"/>
          <w:szCs w:val="24"/>
        </w:rPr>
      </w:pPr>
      <w:r w:rsidRPr="00AC22CB">
        <w:rPr>
          <w:rFonts w:ascii="Times" w:hAnsi="Times" w:cs="Times"/>
          <w:sz w:val="24"/>
          <w:szCs w:val="24"/>
        </w:rPr>
        <w:t xml:space="preserve">Deputation      </w:t>
      </w:r>
      <w:proofErr w:type="gramStart"/>
      <w:r w:rsidRPr="00AC22CB">
        <w:rPr>
          <w:rFonts w:ascii="Times" w:hAnsi="Times" w:cs="Times"/>
          <w:sz w:val="24"/>
          <w:szCs w:val="24"/>
        </w:rPr>
        <w:t xml:space="preserve">  :</w:t>
      </w:r>
      <w:proofErr w:type="gramEnd"/>
      <w:r w:rsidRPr="00AC22CB">
        <w:rPr>
          <w:rFonts w:ascii="Times" w:hAnsi="Times" w:cs="Times"/>
          <w:b/>
          <w:sz w:val="24"/>
          <w:szCs w:val="24"/>
        </w:rPr>
        <w:t xml:space="preserve"> Work</w:t>
      </w:r>
      <w:r>
        <w:rPr>
          <w:rFonts w:ascii="Times" w:hAnsi="Times" w:cs="Times"/>
          <w:b/>
          <w:sz w:val="24"/>
          <w:szCs w:val="24"/>
        </w:rPr>
        <w:t>ed</w:t>
      </w:r>
      <w:r w:rsidRPr="00AC22CB">
        <w:rPr>
          <w:rFonts w:ascii="Times" w:hAnsi="Times" w:cs="Times"/>
          <w:b/>
          <w:sz w:val="24"/>
          <w:szCs w:val="24"/>
        </w:rPr>
        <w:t xml:space="preserve"> in site</w:t>
      </w:r>
      <w:r>
        <w:rPr>
          <w:rFonts w:ascii="Times" w:hAnsi="Times" w:cs="Times"/>
          <w:b/>
          <w:sz w:val="24"/>
          <w:szCs w:val="24"/>
        </w:rPr>
        <w:t xml:space="preserve"> office</w:t>
      </w:r>
      <w:r w:rsidRPr="00AC22CB">
        <w:rPr>
          <w:rFonts w:ascii="Times" w:hAnsi="Times" w:cs="Times"/>
          <w:b/>
          <w:sz w:val="24"/>
          <w:szCs w:val="24"/>
        </w:rPr>
        <w:t xml:space="preserve"> for </w:t>
      </w:r>
      <w:r>
        <w:rPr>
          <w:rFonts w:ascii="Times" w:hAnsi="Times" w:cs="Times"/>
          <w:b/>
          <w:sz w:val="24"/>
          <w:szCs w:val="24"/>
        </w:rPr>
        <w:t>1 Year.</w:t>
      </w:r>
    </w:p>
    <w:p w:rsidR="00840389" w:rsidRDefault="00840389" w:rsidP="00482B94">
      <w:pPr>
        <w:spacing w:after="0" w:line="240" w:lineRule="auto"/>
        <w:ind w:hanging="2"/>
        <w:rPr>
          <w:rFonts w:ascii="Times" w:hAnsi="Times" w:cs="Times"/>
          <w:sz w:val="24"/>
          <w:szCs w:val="24"/>
        </w:rPr>
      </w:pPr>
    </w:p>
    <w:p w:rsidR="00A77B3E" w:rsidRDefault="00A77B3E" w:rsidP="00482B94">
      <w:pPr>
        <w:spacing w:after="0" w:line="240" w:lineRule="auto"/>
        <w:ind w:firstLine="0"/>
        <w:rPr>
          <w:rFonts w:ascii="Century Gothic" w:hAnsi="Century Gothic" w:cs="Century Gothic"/>
        </w:rPr>
      </w:pPr>
    </w:p>
    <w:p w:rsidR="003D4786" w:rsidRDefault="003D4786" w:rsidP="00482B94">
      <w:pPr>
        <w:spacing w:after="0" w:line="240" w:lineRule="auto"/>
        <w:ind w:firstLine="0"/>
        <w:rPr>
          <w:rFonts w:ascii="Century Gothic" w:hAnsi="Century Gothic" w:cs="Century Gothic"/>
        </w:rPr>
      </w:pPr>
    </w:p>
    <w:p w:rsidR="00A77A27" w:rsidRDefault="007F5236" w:rsidP="007F5236">
      <w:pPr>
        <w:spacing w:after="0" w:line="360" w:lineRule="auto"/>
        <w:rPr>
          <w:rFonts w:asciiTheme="minorHAnsi" w:hAnsiTheme="minorHAnsi" w:cstheme="minorHAnsi"/>
          <w:sz w:val="20"/>
          <w:szCs w:val="20"/>
        </w:rPr>
      </w:pPr>
      <w:r w:rsidRPr="00002391">
        <w:rPr>
          <w:rFonts w:ascii="Bell MT" w:eastAsia="Verdana" w:hAnsi="Bell MT" w:cstheme="minorHAnsi"/>
          <w:b/>
          <w:sz w:val="24"/>
          <w:szCs w:val="24"/>
          <w:u w:val="single"/>
        </w:rPr>
        <w:t>ARK Engineering</w:t>
      </w:r>
      <w:r w:rsidR="00910CFC" w:rsidRPr="00002391">
        <w:rPr>
          <w:rFonts w:ascii="Bell MT" w:eastAsia="Verdana" w:hAnsi="Bell MT" w:cstheme="minorHAnsi"/>
          <w:b/>
          <w:sz w:val="24"/>
          <w:szCs w:val="24"/>
          <w:u w:val="single"/>
        </w:rPr>
        <w:t xml:space="preserve"> and Power Consultant</w:t>
      </w:r>
      <w:r w:rsidRPr="00002391">
        <w:rPr>
          <w:rFonts w:ascii="Bell MT" w:eastAsia="Verdana" w:hAnsi="Bell MT" w:cstheme="minorHAnsi"/>
          <w:b/>
          <w:sz w:val="24"/>
          <w:szCs w:val="24"/>
          <w:u w:val="single"/>
        </w:rPr>
        <w:t xml:space="preserve"> </w:t>
      </w:r>
      <w:proofErr w:type="spellStart"/>
      <w:r w:rsidRPr="00002391">
        <w:rPr>
          <w:rFonts w:ascii="Bell MT" w:eastAsia="Verdana" w:hAnsi="Bell MT" w:cstheme="minorHAnsi"/>
          <w:b/>
          <w:sz w:val="24"/>
          <w:szCs w:val="24"/>
          <w:u w:val="single"/>
        </w:rPr>
        <w:t>Pvt</w:t>
      </w:r>
      <w:proofErr w:type="spellEnd"/>
      <w:r w:rsidRPr="00002391">
        <w:rPr>
          <w:rFonts w:ascii="Bell MT" w:eastAsia="Verdana" w:hAnsi="Bell MT" w:cstheme="minorHAnsi"/>
          <w:b/>
          <w:sz w:val="24"/>
          <w:szCs w:val="24"/>
          <w:u w:val="single"/>
        </w:rPr>
        <w:t xml:space="preserve"> Ltd,</w:t>
      </w:r>
      <w:r w:rsidRPr="007F5236">
        <w:rPr>
          <w:rFonts w:asciiTheme="minorHAnsi" w:hAnsiTheme="minorHAnsi" w:cstheme="minorHAnsi"/>
          <w:b/>
        </w:rPr>
        <w:t xml:space="preserve"> </w:t>
      </w:r>
      <w:r w:rsidR="00452A1A">
        <w:rPr>
          <w:rFonts w:ascii="Bell MT" w:hAnsi="Bell MT" w:cs="Questrial"/>
          <w:sz w:val="24"/>
          <w:szCs w:val="24"/>
        </w:rPr>
        <w:t>(June 2011 – July 2013</w:t>
      </w:r>
      <w:r w:rsidRPr="003972B2">
        <w:rPr>
          <w:rFonts w:ascii="Bell MT" w:hAnsi="Bell MT" w:cs="Questrial"/>
          <w:sz w:val="24"/>
          <w:szCs w:val="24"/>
        </w:rPr>
        <w:t>)</w:t>
      </w:r>
      <w:r w:rsidR="00F74CF8" w:rsidRPr="007F5236">
        <w:rPr>
          <w:rFonts w:asciiTheme="minorHAnsi" w:hAnsiTheme="minorHAnsi" w:cstheme="minorHAnsi"/>
          <w:sz w:val="20"/>
          <w:szCs w:val="20"/>
        </w:rPr>
        <w:tab/>
      </w:r>
    </w:p>
    <w:p w:rsidR="00A77B3E" w:rsidRDefault="00A77A27" w:rsidP="00A77A27">
      <w:pPr>
        <w:spacing w:after="0" w:line="360" w:lineRule="auto"/>
        <w:ind w:firstLine="0"/>
        <w:rPr>
          <w:rFonts w:cs="Arial"/>
          <w:b/>
          <w:bCs/>
        </w:rPr>
      </w:pPr>
      <w:r>
        <w:rPr>
          <w:rFonts w:cs="Arial"/>
        </w:rPr>
        <w:t xml:space="preserve">        I </w:t>
      </w:r>
      <w:r w:rsidR="00452A1A">
        <w:rPr>
          <w:rFonts w:cs="Arial"/>
        </w:rPr>
        <w:t xml:space="preserve">have </w:t>
      </w:r>
      <w:r>
        <w:rPr>
          <w:rFonts w:cs="Arial"/>
        </w:rPr>
        <w:t xml:space="preserve">worked as a </w:t>
      </w:r>
      <w:r w:rsidR="00910CFC">
        <w:rPr>
          <w:rFonts w:cs="Arial"/>
          <w:b/>
          <w:bCs/>
        </w:rPr>
        <w:t>Draftsman</w:t>
      </w:r>
      <w:r>
        <w:rPr>
          <w:rFonts w:cs="Arial"/>
        </w:rPr>
        <w:t xml:space="preserve"> in </w:t>
      </w:r>
      <w:r w:rsidR="00910CFC" w:rsidRPr="00A77A27">
        <w:rPr>
          <w:rFonts w:ascii="Century Gothic" w:eastAsia="Verdana" w:hAnsi="Century Gothic" w:cstheme="minorHAnsi"/>
          <w:b/>
          <w:sz w:val="24"/>
          <w:szCs w:val="24"/>
        </w:rPr>
        <w:t>ARK Engineering</w:t>
      </w:r>
      <w:r w:rsidR="00910CFC">
        <w:rPr>
          <w:rFonts w:ascii="Century Gothic" w:eastAsia="Verdana" w:hAnsi="Century Gothic" w:cstheme="minorHAnsi"/>
          <w:b/>
          <w:sz w:val="24"/>
          <w:szCs w:val="24"/>
        </w:rPr>
        <w:t xml:space="preserve"> and Power Consultant</w:t>
      </w:r>
      <w:r w:rsidR="00910CFC" w:rsidRPr="00A77A27">
        <w:rPr>
          <w:rFonts w:ascii="Century Gothic" w:eastAsia="Verdana" w:hAnsi="Century Gothic" w:cstheme="minorHAnsi"/>
          <w:b/>
          <w:sz w:val="24"/>
          <w:szCs w:val="24"/>
        </w:rPr>
        <w:t xml:space="preserve"> </w:t>
      </w:r>
      <w:proofErr w:type="spellStart"/>
      <w:r w:rsidR="00910CFC" w:rsidRPr="00A77A27">
        <w:rPr>
          <w:rFonts w:ascii="Century Gothic" w:eastAsia="Verdana" w:hAnsi="Century Gothic" w:cstheme="minorHAnsi"/>
          <w:b/>
          <w:sz w:val="24"/>
          <w:szCs w:val="24"/>
        </w:rPr>
        <w:t>Pvt</w:t>
      </w:r>
      <w:proofErr w:type="spellEnd"/>
      <w:r w:rsidR="00910CFC" w:rsidRPr="00A77A27">
        <w:rPr>
          <w:rFonts w:ascii="Century Gothic" w:eastAsia="Verdana" w:hAnsi="Century Gothic" w:cstheme="minorHAnsi"/>
          <w:b/>
          <w:sz w:val="24"/>
          <w:szCs w:val="24"/>
        </w:rPr>
        <w:t xml:space="preserve"> Ltd</w:t>
      </w:r>
      <w:r>
        <w:rPr>
          <w:rFonts w:cs="Arial"/>
        </w:rPr>
        <w:t>, Tr</w:t>
      </w:r>
      <w:r w:rsidR="00910CFC">
        <w:rPr>
          <w:rFonts w:cs="Arial"/>
        </w:rPr>
        <w:t>ichy organization for the past 2 years and 1</w:t>
      </w:r>
      <w:r>
        <w:rPr>
          <w:rFonts w:cs="Arial"/>
        </w:rPr>
        <w:t xml:space="preserve"> </w:t>
      </w:r>
      <w:r w:rsidR="00910CFC">
        <w:rPr>
          <w:rFonts w:cs="Arial"/>
        </w:rPr>
        <w:t>month</w:t>
      </w:r>
      <w:r>
        <w:rPr>
          <w:rFonts w:cs="Arial"/>
        </w:rPr>
        <w:t xml:space="preserve">. In this period I have prepared drawings for </w:t>
      </w:r>
      <w:r w:rsidR="00D57D28">
        <w:rPr>
          <w:rFonts w:cs="Arial"/>
          <w:b/>
          <w:bCs/>
        </w:rPr>
        <w:t>Plant</w:t>
      </w:r>
      <w:r w:rsidR="00FB519D">
        <w:rPr>
          <w:rFonts w:cs="Arial"/>
          <w:b/>
          <w:bCs/>
        </w:rPr>
        <w:t xml:space="preserve"> Process</w:t>
      </w:r>
      <w:r w:rsidR="00D57D28">
        <w:rPr>
          <w:rFonts w:cs="Arial"/>
          <w:b/>
          <w:bCs/>
        </w:rPr>
        <w:t xml:space="preserve"> Piping and </w:t>
      </w:r>
      <w:r>
        <w:rPr>
          <w:rFonts w:cs="Arial"/>
          <w:b/>
          <w:bCs/>
        </w:rPr>
        <w:t>Steel Structu</w:t>
      </w:r>
      <w:r w:rsidR="00910CFC">
        <w:rPr>
          <w:rFonts w:cs="Arial"/>
          <w:b/>
          <w:bCs/>
        </w:rPr>
        <w:t xml:space="preserve">ral </w:t>
      </w:r>
      <w:r>
        <w:rPr>
          <w:rFonts w:cs="Arial"/>
          <w:bCs/>
        </w:rPr>
        <w:t>by</w:t>
      </w:r>
      <w:r>
        <w:rPr>
          <w:rFonts w:cs="Arial"/>
          <w:b/>
          <w:bCs/>
        </w:rPr>
        <w:t xml:space="preserve"> </w:t>
      </w:r>
      <w:r>
        <w:rPr>
          <w:rFonts w:cs="Arial"/>
        </w:rPr>
        <w:t xml:space="preserve">using </w:t>
      </w:r>
      <w:r>
        <w:rPr>
          <w:rFonts w:cs="Arial"/>
          <w:b/>
          <w:bCs/>
        </w:rPr>
        <w:t>AUTOCAD.</w:t>
      </w:r>
    </w:p>
    <w:p w:rsidR="00002391" w:rsidRPr="007F5236" w:rsidRDefault="00002391" w:rsidP="00A77A27">
      <w:pPr>
        <w:spacing w:after="0" w:line="360" w:lineRule="auto"/>
        <w:ind w:firstLine="0"/>
        <w:rPr>
          <w:rFonts w:asciiTheme="minorHAnsi" w:hAnsiTheme="minorHAnsi" w:cstheme="minorHAnsi"/>
          <w:b/>
        </w:rPr>
      </w:pPr>
    </w:p>
    <w:p w:rsidR="00A77B3E" w:rsidRPr="00002391" w:rsidRDefault="00F74CF8">
      <w:pPr>
        <w:spacing w:after="0" w:line="360" w:lineRule="auto"/>
        <w:ind w:hanging="2"/>
        <w:rPr>
          <w:rFonts w:ascii="Bell MT" w:hAnsi="Bell MT" w:cs="Century Gothic"/>
          <w:b/>
          <w:bCs/>
          <w:sz w:val="30"/>
          <w:szCs w:val="30"/>
        </w:rPr>
      </w:pPr>
      <w:r w:rsidRPr="00002391">
        <w:rPr>
          <w:rFonts w:ascii="Bell MT" w:hAnsi="Bell MT" w:cs="Century Gothic"/>
          <w:b/>
          <w:bCs/>
          <w:sz w:val="30"/>
          <w:szCs w:val="30"/>
        </w:rPr>
        <w:t>Roles &amp; Responsibilities:</w:t>
      </w:r>
    </w:p>
    <w:p w:rsidR="00A77B3E" w:rsidRDefault="00A77B3E">
      <w:pPr>
        <w:spacing w:after="0" w:line="360" w:lineRule="auto"/>
        <w:ind w:left="-2" w:firstLine="0"/>
        <w:rPr>
          <w:rFonts w:ascii="Questrial" w:hAnsi="Questrial" w:cs="Questrial"/>
          <w:sz w:val="2"/>
          <w:szCs w:val="2"/>
          <w:u w:val="single"/>
        </w:rPr>
      </w:pPr>
    </w:p>
    <w:p w:rsidR="00A77B3E" w:rsidRDefault="00A77B3E">
      <w:pPr>
        <w:spacing w:after="0" w:line="360" w:lineRule="auto"/>
        <w:ind w:left="-2" w:firstLine="0"/>
        <w:rPr>
          <w:rFonts w:ascii="Questrial" w:hAnsi="Questrial" w:cs="Questrial"/>
          <w:sz w:val="2"/>
          <w:szCs w:val="2"/>
          <w:u w:val="single"/>
        </w:rPr>
      </w:pPr>
    </w:p>
    <w:p w:rsidR="00993350" w:rsidRPr="00C466DE" w:rsidRDefault="00993350" w:rsidP="00993350">
      <w:pPr>
        <w:pStyle w:val="ListParagraph"/>
        <w:widowControl/>
        <w:numPr>
          <w:ilvl w:val="0"/>
          <w:numId w:val="15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C466DE">
        <w:rPr>
          <w:rFonts w:ascii="Times" w:hAnsi="Times" w:cs="Times"/>
          <w:sz w:val="24"/>
          <w:szCs w:val="24"/>
        </w:rPr>
        <w:t>Preparation of Plant General Layout</w:t>
      </w:r>
    </w:p>
    <w:p w:rsidR="00C466DE" w:rsidRPr="00C466DE" w:rsidRDefault="00C466DE" w:rsidP="00C466DE">
      <w:pPr>
        <w:pStyle w:val="ListParagraph"/>
        <w:widowControl/>
        <w:numPr>
          <w:ilvl w:val="0"/>
          <w:numId w:val="15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C466DE">
        <w:rPr>
          <w:rFonts w:ascii="Times" w:hAnsi="Times" w:cs="Times"/>
          <w:sz w:val="24"/>
          <w:szCs w:val="24"/>
        </w:rPr>
        <w:t>General Arrangement Of Pipe rack drawings</w:t>
      </w:r>
    </w:p>
    <w:p w:rsidR="00C466DE" w:rsidRPr="00C466DE" w:rsidRDefault="00C466DE" w:rsidP="00C466DE">
      <w:pPr>
        <w:pStyle w:val="ListParagraph"/>
        <w:widowControl/>
        <w:numPr>
          <w:ilvl w:val="0"/>
          <w:numId w:val="15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C466DE">
        <w:rPr>
          <w:rFonts w:ascii="Times" w:hAnsi="Times" w:cs="Times"/>
          <w:sz w:val="24"/>
          <w:szCs w:val="24"/>
        </w:rPr>
        <w:t>Piping layout on pipe rack, Cooling water &amp; auxiliary cooling</w:t>
      </w:r>
    </w:p>
    <w:p w:rsidR="00C466DE" w:rsidRPr="00C466DE" w:rsidRDefault="00C466DE" w:rsidP="00C466DE">
      <w:pPr>
        <w:pStyle w:val="ListParagraph"/>
        <w:widowControl/>
        <w:numPr>
          <w:ilvl w:val="0"/>
          <w:numId w:val="15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C466DE">
        <w:rPr>
          <w:rFonts w:ascii="Times" w:hAnsi="Times" w:cs="Times"/>
          <w:sz w:val="24"/>
          <w:szCs w:val="24"/>
        </w:rPr>
        <w:t>water, fuel oil lines, DM water, Service water, Potable water,</w:t>
      </w:r>
    </w:p>
    <w:p w:rsidR="00C466DE" w:rsidRPr="00C466DE" w:rsidRDefault="00C466DE" w:rsidP="00C466DE">
      <w:pPr>
        <w:pStyle w:val="ListParagraph"/>
        <w:widowControl/>
        <w:numPr>
          <w:ilvl w:val="0"/>
          <w:numId w:val="15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C466DE">
        <w:rPr>
          <w:rFonts w:ascii="Times" w:hAnsi="Times" w:cs="Times"/>
          <w:sz w:val="24"/>
          <w:szCs w:val="24"/>
        </w:rPr>
        <w:t>Service air and Instrument air piping.</w:t>
      </w:r>
    </w:p>
    <w:p w:rsidR="00A77B3E" w:rsidRDefault="00C466DE" w:rsidP="005D31B6">
      <w:pPr>
        <w:pStyle w:val="ListParagraph"/>
        <w:widowControl/>
        <w:numPr>
          <w:ilvl w:val="0"/>
          <w:numId w:val="15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C466DE">
        <w:rPr>
          <w:rFonts w:ascii="Times" w:hAnsi="Times" w:cs="Times"/>
          <w:sz w:val="24"/>
          <w:szCs w:val="24"/>
        </w:rPr>
        <w:t xml:space="preserve">Checking </w:t>
      </w:r>
      <w:r w:rsidR="00993350">
        <w:rPr>
          <w:rFonts w:ascii="Times" w:hAnsi="Times" w:cs="Times"/>
          <w:sz w:val="24"/>
          <w:szCs w:val="24"/>
        </w:rPr>
        <w:t xml:space="preserve">and approved </w:t>
      </w:r>
      <w:r w:rsidRPr="00C466DE">
        <w:rPr>
          <w:rFonts w:ascii="Times" w:hAnsi="Times" w:cs="Times"/>
          <w:sz w:val="24"/>
          <w:szCs w:val="24"/>
        </w:rPr>
        <w:t>vendor Drawings</w:t>
      </w:r>
      <w:r w:rsidR="00993350">
        <w:rPr>
          <w:rFonts w:ascii="Times" w:hAnsi="Times" w:cs="Times"/>
          <w:sz w:val="24"/>
          <w:szCs w:val="24"/>
        </w:rPr>
        <w:t xml:space="preserve"> , </w:t>
      </w:r>
      <w:r w:rsidR="009A72EE" w:rsidRPr="00C466DE">
        <w:rPr>
          <w:rFonts w:ascii="Times" w:hAnsi="Times" w:cs="Times"/>
          <w:sz w:val="24"/>
          <w:szCs w:val="24"/>
        </w:rPr>
        <w:t>Structural, Piping</w:t>
      </w:r>
      <w:r w:rsidR="00910CFC">
        <w:rPr>
          <w:rFonts w:ascii="Times" w:hAnsi="Times" w:cs="Times"/>
          <w:sz w:val="24"/>
          <w:szCs w:val="24"/>
        </w:rPr>
        <w:t xml:space="preserve"> </w:t>
      </w:r>
      <w:r w:rsidR="00993350" w:rsidRPr="00C466DE">
        <w:rPr>
          <w:rFonts w:ascii="Times" w:hAnsi="Times" w:cs="Times"/>
          <w:sz w:val="24"/>
          <w:szCs w:val="24"/>
        </w:rPr>
        <w:t>&amp; Civil Drawings</w:t>
      </w:r>
    </w:p>
    <w:p w:rsidR="00193B09" w:rsidRDefault="00193B09" w:rsidP="00193B09">
      <w:pPr>
        <w:pStyle w:val="ListParagraph"/>
        <w:widowControl/>
        <w:spacing w:after="0"/>
        <w:ind w:left="718" w:firstLine="0"/>
        <w:jc w:val="both"/>
        <w:rPr>
          <w:rFonts w:ascii="Times" w:hAnsi="Times" w:cs="Times"/>
          <w:sz w:val="24"/>
          <w:szCs w:val="24"/>
        </w:rPr>
      </w:pPr>
    </w:p>
    <w:p w:rsidR="00193B09" w:rsidRPr="00002391" w:rsidRDefault="00002391" w:rsidP="00193B09">
      <w:pPr>
        <w:spacing w:after="0" w:line="360" w:lineRule="auto"/>
        <w:rPr>
          <w:rFonts w:ascii="Bell MT" w:hAnsi="Bell MT" w:cs="Century Gothic"/>
          <w:b/>
          <w:bCs/>
          <w:sz w:val="24"/>
          <w:szCs w:val="24"/>
          <w:u w:val="single"/>
        </w:rPr>
      </w:pPr>
      <w:r w:rsidRPr="00002391">
        <w:rPr>
          <w:rFonts w:ascii="Bell MT" w:hAnsi="Bell MT" w:cs="Century Gothic"/>
          <w:b/>
          <w:bCs/>
          <w:sz w:val="24"/>
          <w:szCs w:val="24"/>
          <w:u w:val="single"/>
        </w:rPr>
        <w:t xml:space="preserve">Projects Involved </w:t>
      </w:r>
    </w:p>
    <w:p w:rsidR="00193B09" w:rsidRPr="00614908" w:rsidRDefault="00193B09" w:rsidP="00193B09">
      <w:pPr>
        <w:widowControl/>
        <w:numPr>
          <w:ilvl w:val="0"/>
          <w:numId w:val="19"/>
        </w:numPr>
        <w:tabs>
          <w:tab w:val="left" w:pos="360"/>
          <w:tab w:val="left" w:pos="480"/>
        </w:tabs>
        <w:suppressAutoHyphens/>
        <w:spacing w:before="100" w:after="100" w:line="240" w:lineRule="auto"/>
        <w:rPr>
          <w:rFonts w:ascii="Times" w:hAnsi="Times" w:cs="Times"/>
        </w:rPr>
      </w:pPr>
      <w:r w:rsidRPr="00614908">
        <w:rPr>
          <w:rFonts w:ascii="Times" w:hAnsi="Times" w:cs="Times"/>
        </w:rPr>
        <w:t>M/S. HINDUSTAN ZINC LIMITED, (9.925 MW CAPTIVE POWER PLANT)</w:t>
      </w:r>
    </w:p>
    <w:p w:rsidR="00193B09" w:rsidRPr="00614908" w:rsidRDefault="00193B09" w:rsidP="00193B09">
      <w:pPr>
        <w:pStyle w:val="WW-Default"/>
        <w:numPr>
          <w:ilvl w:val="0"/>
          <w:numId w:val="19"/>
        </w:numPr>
        <w:tabs>
          <w:tab w:val="left" w:pos="360"/>
          <w:tab w:val="left" w:pos="480"/>
        </w:tabs>
        <w:spacing w:before="100" w:after="100"/>
        <w:rPr>
          <w:rFonts w:ascii="Times" w:hAnsi="Times" w:cs="Times"/>
          <w:color w:val="auto"/>
          <w:sz w:val="22"/>
          <w:szCs w:val="22"/>
        </w:rPr>
      </w:pPr>
      <w:r w:rsidRPr="00614908">
        <w:rPr>
          <w:rFonts w:ascii="Times" w:hAnsi="Times" w:cs="Times"/>
          <w:color w:val="auto"/>
          <w:sz w:val="22"/>
          <w:szCs w:val="22"/>
        </w:rPr>
        <w:t xml:space="preserve">M/S. </w:t>
      </w:r>
      <w:r w:rsidRPr="00614908">
        <w:rPr>
          <w:rFonts w:ascii="Times" w:eastAsia="MS Mincho" w:hAnsi="Times" w:cs="Times"/>
          <w:color w:val="auto"/>
          <w:sz w:val="22"/>
          <w:szCs w:val="22"/>
        </w:rPr>
        <w:t>SPAC TAPIOCA PRODUCTS (I) LTD</w:t>
      </w:r>
      <w:r w:rsidRPr="00614908">
        <w:rPr>
          <w:rFonts w:ascii="Times" w:hAnsi="Times" w:cs="Times"/>
          <w:color w:val="auto"/>
          <w:sz w:val="22"/>
          <w:szCs w:val="22"/>
        </w:rPr>
        <w:t>, (1X4.5 MW CO-GENERATION POWER PLANT)</w:t>
      </w:r>
    </w:p>
    <w:p w:rsidR="00193B09" w:rsidRPr="00614908" w:rsidRDefault="00193B09" w:rsidP="00193B09">
      <w:pPr>
        <w:pStyle w:val="WW-Default"/>
        <w:numPr>
          <w:ilvl w:val="0"/>
          <w:numId w:val="19"/>
        </w:numPr>
        <w:tabs>
          <w:tab w:val="left" w:pos="360"/>
          <w:tab w:val="left" w:pos="480"/>
        </w:tabs>
        <w:spacing w:before="100" w:after="100"/>
        <w:rPr>
          <w:rFonts w:ascii="Times" w:hAnsi="Times" w:cs="Times"/>
          <w:color w:val="auto"/>
          <w:sz w:val="22"/>
          <w:szCs w:val="22"/>
        </w:rPr>
      </w:pPr>
      <w:r w:rsidRPr="00614908">
        <w:rPr>
          <w:rFonts w:ascii="Times" w:hAnsi="Times" w:cs="Times"/>
          <w:color w:val="auto"/>
          <w:sz w:val="22"/>
          <w:szCs w:val="22"/>
        </w:rPr>
        <w:t xml:space="preserve"> M/S. SARADHA PAPER &amp; BOARDS PVT LTD, (1 X 15MW CO-GENERATION POWER PLANT)</w:t>
      </w:r>
    </w:p>
    <w:p w:rsidR="00193B09" w:rsidRDefault="00193B09" w:rsidP="00193B09">
      <w:pPr>
        <w:pStyle w:val="ListParagraph"/>
        <w:widowControl/>
        <w:numPr>
          <w:ilvl w:val="0"/>
          <w:numId w:val="19"/>
        </w:numPr>
        <w:spacing w:after="0"/>
        <w:jc w:val="both"/>
        <w:rPr>
          <w:rFonts w:ascii="Times" w:hAnsi="Times" w:cs="Times"/>
          <w:sz w:val="24"/>
          <w:szCs w:val="24"/>
        </w:rPr>
      </w:pPr>
      <w:r w:rsidRPr="00614908">
        <w:rPr>
          <w:rFonts w:ascii="Times" w:hAnsi="Times" w:cs="Times"/>
        </w:rPr>
        <w:t xml:space="preserve"> M/S. VRAJ INTEGRATED TEXTILE PARK LTD , (1 X 10 MW CON GENERATION POWER PLAN</w:t>
      </w:r>
      <w:r>
        <w:rPr>
          <w:rFonts w:ascii="Book Antiqua" w:hAnsi="Book Antiqua" w:cs="Book Antiqua"/>
        </w:rPr>
        <w:tab/>
      </w:r>
    </w:p>
    <w:p w:rsidR="005D31B6" w:rsidRPr="005D31B6" w:rsidRDefault="005D31B6" w:rsidP="005D31B6">
      <w:pPr>
        <w:pStyle w:val="ListParagraph"/>
        <w:widowControl/>
        <w:spacing w:after="0"/>
        <w:ind w:left="718" w:firstLine="0"/>
        <w:jc w:val="both"/>
        <w:rPr>
          <w:rFonts w:ascii="Times" w:hAnsi="Times" w:cs="Times"/>
          <w:sz w:val="24"/>
          <w:szCs w:val="24"/>
        </w:rPr>
      </w:pPr>
    </w:p>
    <w:p w:rsidR="00A77B3E" w:rsidRPr="008D4998" w:rsidRDefault="00F74CF8" w:rsidP="00421876">
      <w:pPr>
        <w:spacing w:after="0" w:line="360" w:lineRule="auto"/>
        <w:ind w:firstLine="0"/>
        <w:rPr>
          <w:rFonts w:ascii="Bell MT" w:hAnsi="Bell MT" w:cs="Century Gothic"/>
          <w:b/>
          <w:bCs/>
          <w:sz w:val="30"/>
          <w:szCs w:val="30"/>
        </w:rPr>
      </w:pPr>
      <w:r w:rsidRPr="008D4998">
        <w:rPr>
          <w:rFonts w:ascii="Bell MT" w:hAnsi="Bell MT" w:cs="Century Gothic"/>
          <w:b/>
          <w:bCs/>
          <w:sz w:val="30"/>
          <w:szCs w:val="30"/>
        </w:rPr>
        <w:t>Academic Details:</w:t>
      </w:r>
    </w:p>
    <w:p w:rsidR="00D5024B" w:rsidRPr="00452A1A" w:rsidRDefault="00D5024B">
      <w:pPr>
        <w:numPr>
          <w:ilvl w:val="0"/>
          <w:numId w:val="10"/>
        </w:numPr>
        <w:tabs>
          <w:tab w:val="left" w:pos="360"/>
          <w:tab w:val="left" w:pos="720"/>
        </w:tabs>
        <w:spacing w:after="0" w:line="360" w:lineRule="auto"/>
      </w:pPr>
      <w:proofErr w:type="gramStart"/>
      <w:r>
        <w:rPr>
          <w:rFonts w:ascii="Times" w:hAnsi="Times" w:cs="Times"/>
          <w:sz w:val="24"/>
          <w:szCs w:val="24"/>
        </w:rPr>
        <w:t>B.TECH</w:t>
      </w:r>
      <w:proofErr w:type="gramEnd"/>
      <w:r>
        <w:rPr>
          <w:rFonts w:ascii="Times" w:hAnsi="Times" w:cs="Times"/>
          <w:sz w:val="24"/>
          <w:szCs w:val="24"/>
        </w:rPr>
        <w:t xml:space="preserve"> Mechanical </w:t>
      </w:r>
      <w:r w:rsidR="005D31B6">
        <w:rPr>
          <w:rFonts w:ascii="Times" w:hAnsi="Times" w:cs="Times"/>
          <w:sz w:val="24"/>
          <w:szCs w:val="24"/>
        </w:rPr>
        <w:t>Engineering</w:t>
      </w:r>
      <w:r w:rsidR="00D57D28">
        <w:rPr>
          <w:rFonts w:ascii="Times" w:hAnsi="Times" w:cs="Times"/>
          <w:sz w:val="24"/>
          <w:szCs w:val="24"/>
        </w:rPr>
        <w:t xml:space="preserve"> (PT)</w:t>
      </w:r>
      <w:r w:rsidR="00334279">
        <w:rPr>
          <w:rFonts w:ascii="Times" w:hAnsi="Times" w:cs="Times"/>
          <w:sz w:val="24"/>
          <w:szCs w:val="24"/>
        </w:rPr>
        <w:t xml:space="preserve">, PRIST University </w:t>
      </w:r>
      <w:proofErr w:type="spellStart"/>
      <w:r w:rsidR="00334279">
        <w:rPr>
          <w:rFonts w:ascii="Times" w:hAnsi="Times" w:cs="Times"/>
          <w:sz w:val="24"/>
          <w:szCs w:val="24"/>
        </w:rPr>
        <w:t>Tanjore</w:t>
      </w:r>
      <w:proofErr w:type="spellEnd"/>
      <w:r w:rsidR="00334279">
        <w:rPr>
          <w:rFonts w:ascii="Times" w:hAnsi="Times" w:cs="Times"/>
          <w:sz w:val="24"/>
          <w:szCs w:val="24"/>
        </w:rPr>
        <w:t>.</w:t>
      </w:r>
      <w:r w:rsidR="005D31B6">
        <w:rPr>
          <w:rFonts w:ascii="Times" w:hAnsi="Times" w:cs="Times"/>
          <w:sz w:val="24"/>
          <w:szCs w:val="24"/>
        </w:rPr>
        <w:t xml:space="preserve"> 2020</w:t>
      </w:r>
      <w:r>
        <w:rPr>
          <w:rFonts w:ascii="Times" w:hAnsi="Times" w:cs="Times"/>
          <w:sz w:val="24"/>
          <w:szCs w:val="24"/>
        </w:rPr>
        <w:t xml:space="preserve"> – </w:t>
      </w:r>
      <w:r w:rsidR="00452A1A">
        <w:rPr>
          <w:rFonts w:ascii="Times" w:hAnsi="Times" w:cs="Times"/>
          <w:sz w:val="24"/>
          <w:szCs w:val="24"/>
        </w:rPr>
        <w:t>2024</w:t>
      </w:r>
    </w:p>
    <w:p w:rsidR="00452A1A" w:rsidRPr="00D5024B" w:rsidRDefault="00452A1A" w:rsidP="00452A1A">
      <w:pPr>
        <w:numPr>
          <w:ilvl w:val="0"/>
          <w:numId w:val="10"/>
        </w:numPr>
        <w:tabs>
          <w:tab w:val="left" w:pos="360"/>
          <w:tab w:val="left" w:pos="720"/>
        </w:tabs>
        <w:spacing w:after="0" w:line="360" w:lineRule="auto"/>
      </w:pPr>
      <w:r>
        <w:rPr>
          <w:rFonts w:ascii="Times" w:hAnsi="Times" w:cs="Times"/>
          <w:sz w:val="24"/>
          <w:szCs w:val="24"/>
        </w:rPr>
        <w:t>Diploma in Mechanical Engineering,</w:t>
      </w:r>
      <w:r w:rsidRPr="00614908">
        <w:rPr>
          <w:rFonts w:ascii="Times" w:hAnsi="Times" w:cs="Times"/>
          <w:sz w:val="24"/>
          <w:szCs w:val="24"/>
        </w:rPr>
        <w:t xml:space="preserve"> </w:t>
      </w:r>
      <w:proofErr w:type="spellStart"/>
      <w:r w:rsidRPr="00614908">
        <w:rPr>
          <w:rFonts w:ascii="Times" w:eastAsia="Verdana" w:hAnsi="Times" w:cs="Times"/>
          <w:sz w:val="24"/>
          <w:szCs w:val="24"/>
        </w:rPr>
        <w:t>SriAdhisankarar</w:t>
      </w:r>
      <w:proofErr w:type="spellEnd"/>
      <w:r w:rsidRPr="00614908">
        <w:rPr>
          <w:rFonts w:ascii="Times" w:hAnsi="Times" w:cs="Times"/>
          <w:sz w:val="24"/>
          <w:szCs w:val="24"/>
        </w:rPr>
        <w:t xml:space="preserve"> </w:t>
      </w:r>
      <w:r>
        <w:rPr>
          <w:rFonts w:ascii="Times" w:hAnsi="Times" w:cs="Times"/>
          <w:sz w:val="24"/>
          <w:szCs w:val="24"/>
        </w:rPr>
        <w:t>Polytechnic College, Trichy. With 76 % of aggregate marks in the year of April 2011.</w:t>
      </w:r>
    </w:p>
    <w:p w:rsidR="00993350" w:rsidRDefault="00993350" w:rsidP="00993350">
      <w:pPr>
        <w:spacing w:after="0" w:line="360" w:lineRule="auto"/>
        <w:ind w:firstLine="0"/>
        <w:rPr>
          <w:rFonts w:ascii="Times" w:hAnsi="Times" w:cs="Times"/>
          <w:sz w:val="24"/>
          <w:szCs w:val="24"/>
        </w:rPr>
      </w:pPr>
    </w:p>
    <w:p w:rsidR="00A77B3E" w:rsidRDefault="00F74CF8">
      <w:pPr>
        <w:spacing w:after="0" w:line="360" w:lineRule="auto"/>
        <w:ind w:hanging="2"/>
        <w:rPr>
          <w:rFonts w:ascii="Century Gothic" w:hAnsi="Century Gothic" w:cs="Century Gothic"/>
          <w:b/>
          <w:bCs/>
          <w:sz w:val="24"/>
          <w:szCs w:val="24"/>
          <w:u w:val="single"/>
        </w:rPr>
      </w:pPr>
      <w:r w:rsidRPr="008D4998">
        <w:rPr>
          <w:rFonts w:ascii="Bell MT" w:hAnsi="Bell MT" w:cs="Century Gothic"/>
          <w:b/>
          <w:bCs/>
          <w:sz w:val="30"/>
          <w:szCs w:val="30"/>
        </w:rPr>
        <w:t>Skills &amp; Expertise</w:t>
      </w:r>
      <w:r w:rsidR="008D4998">
        <w:rPr>
          <w:rFonts w:ascii="Bell MT" w:hAnsi="Bell MT" w:cs="Century Gothic"/>
          <w:b/>
          <w:bCs/>
          <w:sz w:val="30"/>
          <w:szCs w:val="30"/>
        </w:rPr>
        <w:t>:</w:t>
      </w:r>
    </w:p>
    <w:p w:rsidR="008D4998" w:rsidRPr="008D4998" w:rsidRDefault="00F74CF8" w:rsidP="009679C0">
      <w:pPr>
        <w:tabs>
          <w:tab w:val="left" w:pos="720"/>
        </w:tabs>
        <w:spacing w:after="0" w:line="240" w:lineRule="auto"/>
        <w:ind w:left="360" w:firstLine="0"/>
      </w:pPr>
      <w:r>
        <w:rPr>
          <w:rFonts w:ascii="Times" w:hAnsi="Times" w:cs="Times"/>
          <w:sz w:val="24"/>
          <w:szCs w:val="24"/>
        </w:rPr>
        <w:t>Process Piping, Engineering Design, Oil &amp; gas</w:t>
      </w:r>
      <w:r w:rsidR="003D4786">
        <w:rPr>
          <w:rFonts w:ascii="Times" w:hAnsi="Times" w:cs="Times"/>
          <w:sz w:val="24"/>
          <w:szCs w:val="24"/>
        </w:rPr>
        <w:t>, Water Treatment</w:t>
      </w:r>
      <w:r>
        <w:rPr>
          <w:rFonts w:ascii="Times" w:hAnsi="Times" w:cs="Times"/>
          <w:sz w:val="24"/>
          <w:szCs w:val="24"/>
        </w:rPr>
        <w:t xml:space="preserve"> Project</w:t>
      </w:r>
    </w:p>
    <w:p w:rsidR="00421876" w:rsidRDefault="00421876" w:rsidP="008D4998">
      <w:pPr>
        <w:tabs>
          <w:tab w:val="left" w:pos="720"/>
        </w:tabs>
        <w:spacing w:after="0" w:line="240" w:lineRule="auto"/>
        <w:ind w:firstLine="0"/>
      </w:pPr>
    </w:p>
    <w:p w:rsidR="00421876" w:rsidRDefault="00421876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193B09" w:rsidRDefault="00193B09" w:rsidP="008D4998">
      <w:pPr>
        <w:tabs>
          <w:tab w:val="left" w:pos="720"/>
        </w:tabs>
        <w:spacing w:after="0" w:line="240" w:lineRule="auto"/>
        <w:ind w:firstLine="0"/>
      </w:pPr>
    </w:p>
    <w:p w:rsidR="003D4786" w:rsidRDefault="003D4786" w:rsidP="008D4998">
      <w:pPr>
        <w:tabs>
          <w:tab w:val="left" w:pos="720"/>
        </w:tabs>
        <w:spacing w:after="0" w:line="240" w:lineRule="auto"/>
        <w:ind w:firstLine="0"/>
      </w:pPr>
    </w:p>
    <w:p w:rsidR="003D4786" w:rsidRPr="008D4998" w:rsidRDefault="003D4786" w:rsidP="008D4998">
      <w:pPr>
        <w:tabs>
          <w:tab w:val="left" w:pos="720"/>
        </w:tabs>
        <w:spacing w:after="0" w:line="240" w:lineRule="auto"/>
        <w:ind w:firstLine="0"/>
      </w:pPr>
    </w:p>
    <w:p w:rsidR="00A77B3E" w:rsidRDefault="00F74CF8" w:rsidP="008D4998">
      <w:pPr>
        <w:tabs>
          <w:tab w:val="left" w:pos="360"/>
          <w:tab w:val="left" w:pos="720"/>
        </w:tabs>
        <w:spacing w:after="0" w:line="240" w:lineRule="auto"/>
        <w:ind w:firstLine="0"/>
        <w:rPr>
          <w:rFonts w:ascii="Bell MT" w:hAnsi="Bell MT" w:cs="Century Gothic"/>
          <w:b/>
          <w:bCs/>
          <w:sz w:val="30"/>
          <w:szCs w:val="30"/>
        </w:rPr>
      </w:pPr>
      <w:r w:rsidRPr="008D4998">
        <w:rPr>
          <w:rFonts w:ascii="Bell MT" w:hAnsi="Bell MT" w:cs="Century Gothic"/>
          <w:b/>
          <w:bCs/>
          <w:sz w:val="30"/>
          <w:szCs w:val="30"/>
        </w:rPr>
        <w:t>Personnel details:</w:t>
      </w:r>
    </w:p>
    <w:p w:rsidR="008D4998" w:rsidRPr="008D4998" w:rsidRDefault="008D4998" w:rsidP="008D4998">
      <w:pPr>
        <w:tabs>
          <w:tab w:val="left" w:pos="360"/>
          <w:tab w:val="left" w:pos="720"/>
        </w:tabs>
        <w:spacing w:after="0" w:line="240" w:lineRule="auto"/>
        <w:ind w:left="360" w:firstLine="0"/>
      </w:pPr>
    </w:p>
    <w:p w:rsidR="00A77B3E" w:rsidRPr="009679C0" w:rsidRDefault="00F74CF8" w:rsidP="009679C0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 xml:space="preserve">Date </w:t>
      </w:r>
      <w:r w:rsidR="0017148B">
        <w:rPr>
          <w:rFonts w:ascii="Times" w:hAnsi="Times" w:cs="Times"/>
          <w:sz w:val="24"/>
          <w:szCs w:val="24"/>
        </w:rPr>
        <w:t xml:space="preserve">of birth                    </w:t>
      </w:r>
      <w:r w:rsidR="00A331E9">
        <w:rPr>
          <w:rFonts w:ascii="Times" w:hAnsi="Times" w:cs="Times"/>
          <w:sz w:val="24"/>
          <w:szCs w:val="24"/>
        </w:rPr>
        <w:t>: 12</w:t>
      </w:r>
      <w:r w:rsidRPr="009679C0">
        <w:rPr>
          <w:rFonts w:ascii="Times" w:hAnsi="Times" w:cs="Times"/>
          <w:sz w:val="24"/>
          <w:szCs w:val="24"/>
        </w:rPr>
        <w:t>-</w:t>
      </w:r>
      <w:r w:rsidR="00D5024B">
        <w:rPr>
          <w:rFonts w:ascii="Times" w:hAnsi="Times" w:cs="Times"/>
          <w:sz w:val="24"/>
          <w:szCs w:val="24"/>
        </w:rPr>
        <w:t>February-1992</w:t>
      </w:r>
    </w:p>
    <w:p w:rsidR="00A77B3E" w:rsidRPr="009679C0" w:rsidRDefault="00F74CF8" w:rsidP="009679C0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>Gen</w:t>
      </w:r>
      <w:r w:rsidR="0017148B">
        <w:rPr>
          <w:rFonts w:ascii="Times" w:hAnsi="Times" w:cs="Times"/>
          <w:sz w:val="24"/>
          <w:szCs w:val="24"/>
        </w:rPr>
        <w:t xml:space="preserve">der                             </w:t>
      </w:r>
      <w:r w:rsidRPr="009679C0">
        <w:rPr>
          <w:rFonts w:ascii="Times" w:hAnsi="Times" w:cs="Times"/>
          <w:sz w:val="24"/>
          <w:szCs w:val="24"/>
        </w:rPr>
        <w:t>: Male</w:t>
      </w:r>
    </w:p>
    <w:p w:rsidR="00A77B3E" w:rsidRPr="009679C0" w:rsidRDefault="00F74CF8" w:rsidP="009679C0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>F</w:t>
      </w:r>
      <w:r w:rsidR="003B4A42">
        <w:rPr>
          <w:rFonts w:ascii="Times" w:hAnsi="Times" w:cs="Times"/>
          <w:sz w:val="24"/>
          <w:szCs w:val="24"/>
        </w:rPr>
        <w:t xml:space="preserve">ather’s Name                 : </w:t>
      </w:r>
      <w:proofErr w:type="spellStart"/>
      <w:r w:rsidR="0017148B">
        <w:rPr>
          <w:rFonts w:ascii="Times" w:hAnsi="Times" w:cs="Times"/>
          <w:sz w:val="24"/>
          <w:szCs w:val="24"/>
        </w:rPr>
        <w:t>N.Balakrishnan</w:t>
      </w:r>
      <w:proofErr w:type="spellEnd"/>
    </w:p>
    <w:p w:rsidR="00D5024B" w:rsidRDefault="00F74CF8" w:rsidP="00D5024B">
      <w:pPr>
        <w:tabs>
          <w:tab w:val="left" w:pos="720"/>
        </w:tabs>
        <w:spacing w:after="0" w:line="360" w:lineRule="auto"/>
        <w:ind w:left="360" w:firstLine="0"/>
        <w:rPr>
          <w:rFonts w:ascii="Cambria" w:eastAsia="Verdana" w:hAnsi="Cambria" w:cs="Verdana"/>
        </w:rPr>
      </w:pPr>
      <w:r w:rsidRPr="009679C0">
        <w:rPr>
          <w:rFonts w:ascii="Times" w:hAnsi="Times" w:cs="Times"/>
          <w:sz w:val="24"/>
          <w:szCs w:val="24"/>
        </w:rPr>
        <w:t xml:space="preserve">Permanent Address         : </w:t>
      </w:r>
      <w:r w:rsidR="00D5024B" w:rsidRPr="001E2DF7">
        <w:rPr>
          <w:rFonts w:ascii="Cambria" w:eastAsia="Verdana" w:hAnsi="Cambria" w:cs="Verdana"/>
        </w:rPr>
        <w:t>No</w:t>
      </w:r>
      <w:r w:rsidR="00D5024B">
        <w:rPr>
          <w:rFonts w:ascii="Cambria" w:eastAsia="Verdana" w:hAnsi="Cambria" w:cs="Verdana"/>
        </w:rPr>
        <w:t xml:space="preserve">. 6/21, </w:t>
      </w:r>
      <w:proofErr w:type="spellStart"/>
      <w:r w:rsidR="00D5024B">
        <w:rPr>
          <w:rFonts w:ascii="Cambria" w:eastAsia="Verdana" w:hAnsi="Cambria" w:cs="Verdana"/>
        </w:rPr>
        <w:t>Nesavalar</w:t>
      </w:r>
      <w:proofErr w:type="spellEnd"/>
      <w:r w:rsidR="00D5024B">
        <w:rPr>
          <w:rFonts w:ascii="Cambria" w:eastAsia="Verdana" w:hAnsi="Cambria" w:cs="Verdana"/>
        </w:rPr>
        <w:t xml:space="preserve"> Colony, </w:t>
      </w:r>
      <w:proofErr w:type="spellStart"/>
      <w:r w:rsidR="00D5024B">
        <w:rPr>
          <w:rFonts w:ascii="Cambria" w:eastAsia="Verdana" w:hAnsi="Cambria" w:cs="Verdana"/>
        </w:rPr>
        <w:t>Samayapuram</w:t>
      </w:r>
      <w:proofErr w:type="spellEnd"/>
      <w:r w:rsidR="00A331E9">
        <w:rPr>
          <w:rFonts w:ascii="Cambria" w:eastAsia="Verdana" w:hAnsi="Cambria" w:cs="Verdana"/>
        </w:rPr>
        <w:t>,</w:t>
      </w:r>
      <w:r w:rsidR="00D5024B">
        <w:rPr>
          <w:rFonts w:ascii="Cambria" w:eastAsia="Verdana" w:hAnsi="Cambria" w:cs="Verdana"/>
        </w:rPr>
        <w:t xml:space="preserve"> </w:t>
      </w:r>
      <w:proofErr w:type="spellStart"/>
      <w:r w:rsidR="00D5024B">
        <w:rPr>
          <w:rFonts w:ascii="Cambria" w:eastAsia="Verdana" w:hAnsi="Cambria" w:cs="Verdana"/>
        </w:rPr>
        <w:t>Mannachanallur</w:t>
      </w:r>
      <w:proofErr w:type="spellEnd"/>
      <w:r w:rsidR="00D5024B">
        <w:rPr>
          <w:rFonts w:ascii="Cambria" w:eastAsia="Verdana" w:hAnsi="Cambria" w:cs="Verdana"/>
        </w:rPr>
        <w:t xml:space="preserve"> </w:t>
      </w:r>
      <w:proofErr w:type="spellStart"/>
      <w:r w:rsidR="00D5024B">
        <w:rPr>
          <w:rFonts w:ascii="Cambria" w:eastAsia="Verdana" w:hAnsi="Cambria" w:cs="Verdana"/>
        </w:rPr>
        <w:t>Tk</w:t>
      </w:r>
      <w:proofErr w:type="spellEnd"/>
      <w:r w:rsidR="00D5024B">
        <w:rPr>
          <w:rFonts w:ascii="Cambria" w:eastAsia="Verdana" w:hAnsi="Cambria" w:cs="Verdana"/>
        </w:rPr>
        <w:t>,</w:t>
      </w:r>
    </w:p>
    <w:p w:rsidR="00A77B3E" w:rsidRPr="009679C0" w:rsidRDefault="00D5024B" w:rsidP="00D5024B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  <w:r>
        <w:rPr>
          <w:rFonts w:ascii="Cambria" w:eastAsia="Verdana" w:hAnsi="Cambria" w:cs="Verdana"/>
        </w:rPr>
        <w:tab/>
      </w:r>
      <w:r>
        <w:rPr>
          <w:rFonts w:ascii="Cambria" w:eastAsia="Verdana" w:hAnsi="Cambria" w:cs="Verdana"/>
        </w:rPr>
        <w:tab/>
      </w:r>
      <w:r>
        <w:rPr>
          <w:rFonts w:ascii="Cambria" w:eastAsia="Verdana" w:hAnsi="Cambria" w:cs="Verdana"/>
        </w:rPr>
        <w:tab/>
      </w:r>
      <w:r>
        <w:rPr>
          <w:rFonts w:ascii="Cambria" w:eastAsia="Verdana" w:hAnsi="Cambria" w:cs="Verdana"/>
        </w:rPr>
        <w:tab/>
        <w:t>Trichy-621112, Tamil Nadu, India</w:t>
      </w:r>
      <w:r>
        <w:rPr>
          <w:rFonts w:ascii="Times" w:hAnsi="Times" w:cs="Times"/>
          <w:sz w:val="24"/>
          <w:szCs w:val="24"/>
        </w:rPr>
        <w:t xml:space="preserve">    </w:t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  <w:r>
        <w:rPr>
          <w:rFonts w:ascii="Times" w:hAnsi="Times" w:cs="Times"/>
          <w:sz w:val="24"/>
          <w:szCs w:val="24"/>
        </w:rPr>
        <w:tab/>
      </w:r>
    </w:p>
    <w:p w:rsidR="00A77B3E" w:rsidRPr="009679C0" w:rsidRDefault="00A331E9" w:rsidP="009679C0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  <w:r>
        <w:rPr>
          <w:rFonts w:ascii="Times" w:hAnsi="Times" w:cs="Times"/>
          <w:sz w:val="24"/>
          <w:szCs w:val="24"/>
        </w:rPr>
        <w:t>Overseas</w:t>
      </w:r>
      <w:r w:rsidR="00D5024B">
        <w:rPr>
          <w:rFonts w:ascii="Times" w:hAnsi="Times" w:cs="Times"/>
          <w:sz w:val="24"/>
          <w:szCs w:val="24"/>
        </w:rPr>
        <w:t xml:space="preserve"> Experienc</w:t>
      </w:r>
      <w:r w:rsidR="0017148B">
        <w:rPr>
          <w:rFonts w:ascii="Times" w:hAnsi="Times" w:cs="Times"/>
          <w:sz w:val="24"/>
          <w:szCs w:val="24"/>
        </w:rPr>
        <w:t>e</w:t>
      </w:r>
      <w:r w:rsidR="00D5024B">
        <w:rPr>
          <w:rFonts w:ascii="Times" w:hAnsi="Times" w:cs="Times"/>
          <w:sz w:val="24"/>
          <w:szCs w:val="24"/>
        </w:rPr>
        <w:t xml:space="preserve"> </w:t>
      </w:r>
      <w:r w:rsidR="0017148B">
        <w:rPr>
          <w:rFonts w:ascii="Times" w:hAnsi="Times" w:cs="Times"/>
          <w:sz w:val="24"/>
          <w:szCs w:val="24"/>
        </w:rPr>
        <w:t xml:space="preserve">    </w:t>
      </w:r>
      <w:proofErr w:type="gramStart"/>
      <w:r w:rsidR="0017148B">
        <w:rPr>
          <w:rFonts w:ascii="Times" w:hAnsi="Times" w:cs="Times"/>
          <w:sz w:val="24"/>
          <w:szCs w:val="24"/>
        </w:rPr>
        <w:t xml:space="preserve">  </w:t>
      </w:r>
      <w:r w:rsidR="00F74CF8" w:rsidRPr="009679C0">
        <w:rPr>
          <w:rFonts w:ascii="Times" w:hAnsi="Times" w:cs="Times"/>
          <w:sz w:val="24"/>
          <w:szCs w:val="24"/>
        </w:rPr>
        <w:t>:</w:t>
      </w:r>
      <w:proofErr w:type="gramEnd"/>
      <w:r w:rsidR="00F74CF8" w:rsidRPr="009679C0">
        <w:rPr>
          <w:rFonts w:ascii="Times" w:hAnsi="Times" w:cs="Times"/>
          <w:sz w:val="24"/>
          <w:szCs w:val="24"/>
        </w:rPr>
        <w:t xml:space="preserve"> </w:t>
      </w:r>
      <w:r w:rsidR="0017148B">
        <w:rPr>
          <w:rFonts w:ascii="Times" w:hAnsi="Times" w:cs="Times"/>
          <w:sz w:val="24"/>
          <w:szCs w:val="24"/>
        </w:rPr>
        <w:t xml:space="preserve"> Qatar , </w:t>
      </w:r>
      <w:proofErr w:type="spellStart"/>
      <w:r w:rsidR="0017148B">
        <w:rPr>
          <w:rFonts w:ascii="Times" w:hAnsi="Times" w:cs="Times"/>
          <w:sz w:val="24"/>
          <w:szCs w:val="24"/>
        </w:rPr>
        <w:t>Srilanka</w:t>
      </w:r>
      <w:proofErr w:type="spellEnd"/>
    </w:p>
    <w:p w:rsidR="00A77B3E" w:rsidRDefault="00F74CF8" w:rsidP="009679C0">
      <w:pPr>
        <w:tabs>
          <w:tab w:val="left" w:pos="720"/>
        </w:tabs>
        <w:spacing w:after="0" w:line="360" w:lineRule="auto"/>
        <w:ind w:left="360" w:firstLine="0"/>
        <w:rPr>
          <w:rFonts w:ascii="Century Gothic" w:hAnsi="Century Gothic" w:cs="Arial"/>
        </w:rPr>
      </w:pPr>
      <w:r w:rsidRPr="009679C0">
        <w:rPr>
          <w:rFonts w:ascii="Times" w:hAnsi="Times" w:cs="Times"/>
          <w:sz w:val="24"/>
          <w:szCs w:val="24"/>
        </w:rPr>
        <w:t>P</w:t>
      </w:r>
      <w:r w:rsidR="0017148B">
        <w:rPr>
          <w:rFonts w:ascii="Times" w:hAnsi="Times" w:cs="Times"/>
          <w:sz w:val="24"/>
          <w:szCs w:val="24"/>
        </w:rPr>
        <w:t xml:space="preserve">assport No                   </w:t>
      </w:r>
      <w:proofErr w:type="gramStart"/>
      <w:r w:rsidR="0017148B">
        <w:rPr>
          <w:rFonts w:ascii="Times" w:hAnsi="Times" w:cs="Times"/>
          <w:sz w:val="24"/>
          <w:szCs w:val="24"/>
        </w:rPr>
        <w:t xml:space="preserve"> </w:t>
      </w:r>
      <w:r w:rsidRPr="009679C0">
        <w:rPr>
          <w:rFonts w:ascii="Times" w:hAnsi="Times" w:cs="Times"/>
          <w:sz w:val="24"/>
          <w:szCs w:val="24"/>
        </w:rPr>
        <w:t xml:space="preserve"> :</w:t>
      </w:r>
      <w:proofErr w:type="gramEnd"/>
      <w:r w:rsidRPr="009679C0">
        <w:rPr>
          <w:rFonts w:ascii="Times" w:hAnsi="Times" w:cs="Times"/>
          <w:sz w:val="24"/>
          <w:szCs w:val="24"/>
        </w:rPr>
        <w:t xml:space="preserve"> </w:t>
      </w:r>
      <w:r w:rsidR="00EE132D">
        <w:rPr>
          <w:rFonts w:ascii="Century Gothic" w:hAnsi="Century Gothic" w:cs="Arial"/>
          <w:b/>
        </w:rPr>
        <w:t>Z7427710</w:t>
      </w:r>
      <w:r w:rsidR="0017148B">
        <w:rPr>
          <w:rFonts w:ascii="Century Gothic" w:hAnsi="Century Gothic" w:cs="Arial"/>
        </w:rPr>
        <w:t xml:space="preserve"> (Exp. on</w:t>
      </w:r>
      <w:r w:rsidR="003B4A42" w:rsidRPr="008C372A">
        <w:rPr>
          <w:rFonts w:ascii="Century Gothic" w:hAnsi="Century Gothic" w:cs="Arial"/>
        </w:rPr>
        <w:t xml:space="preserve"> </w:t>
      </w:r>
      <w:r w:rsidR="00EE132D">
        <w:rPr>
          <w:rFonts w:ascii="Century Gothic" w:hAnsi="Century Gothic" w:cs="Arial"/>
        </w:rPr>
        <w:t>12.02.2034</w:t>
      </w:r>
      <w:r w:rsidR="0017148B">
        <w:rPr>
          <w:rFonts w:ascii="Century Gothic" w:hAnsi="Century Gothic" w:cs="Arial"/>
        </w:rPr>
        <w:t>)</w:t>
      </w:r>
    </w:p>
    <w:p w:rsidR="00A77B3E" w:rsidRDefault="009A72EE" w:rsidP="005D31B6">
      <w:pPr>
        <w:tabs>
          <w:tab w:val="left" w:pos="720"/>
        </w:tabs>
        <w:spacing w:after="0" w:line="360" w:lineRule="auto"/>
        <w:ind w:left="360" w:firstLine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Marital</w:t>
      </w:r>
      <w:r w:rsidR="00A331E9" w:rsidRPr="009C10CD">
        <w:rPr>
          <w:rFonts w:ascii="Tahoma" w:hAnsi="Tahoma" w:cs="Tahoma"/>
          <w:color w:val="808080" w:themeColor="background1" w:themeShade="80"/>
          <w:sz w:val="18"/>
          <w:szCs w:val="20"/>
          <w:lang w:val="en-GB"/>
        </w:rPr>
        <w:t xml:space="preserve"> </w:t>
      </w:r>
      <w:r w:rsidR="00A331E9">
        <w:rPr>
          <w:rFonts w:ascii="Century Gothic" w:hAnsi="Century Gothic" w:cs="Arial"/>
        </w:rPr>
        <w:t>status</w:t>
      </w:r>
      <w:r w:rsidR="0017148B">
        <w:rPr>
          <w:rFonts w:ascii="Century Gothic" w:hAnsi="Century Gothic" w:cs="Arial"/>
        </w:rPr>
        <w:t xml:space="preserve">     </w:t>
      </w:r>
      <w:r w:rsidR="0017148B">
        <w:rPr>
          <w:rFonts w:ascii="Century Gothic" w:hAnsi="Century Gothic" w:cs="Arial"/>
        </w:rPr>
        <w:tab/>
        <w:t xml:space="preserve">           </w:t>
      </w:r>
      <w:r w:rsidR="00FA26FB">
        <w:rPr>
          <w:rFonts w:ascii="Century Gothic" w:hAnsi="Century Gothic" w:cs="Arial"/>
        </w:rPr>
        <w:t>: Married.</w:t>
      </w:r>
    </w:p>
    <w:p w:rsidR="009C10CD" w:rsidRDefault="00A331E9" w:rsidP="009C10CD">
      <w:pPr>
        <w:tabs>
          <w:tab w:val="left" w:pos="720"/>
        </w:tabs>
        <w:spacing w:after="0" w:line="360" w:lineRule="auto"/>
        <w:ind w:left="360" w:firstLine="0"/>
        <w:rPr>
          <w:rFonts w:ascii="Century Gothic" w:hAnsi="Century Gothic" w:cs="Arial"/>
        </w:rPr>
      </w:pPr>
      <w:r>
        <w:rPr>
          <w:rFonts w:ascii="Century Gothic" w:hAnsi="Century Gothic" w:cs="Arial"/>
        </w:rPr>
        <w:t>Languages</w:t>
      </w:r>
      <w:r w:rsidRPr="009C10CD">
        <w:rPr>
          <w:rFonts w:ascii="Tahoma" w:hAnsi="Tahoma" w:cs="Tahoma"/>
          <w:color w:val="808080" w:themeColor="background1" w:themeShade="80"/>
          <w:sz w:val="18"/>
          <w:szCs w:val="20"/>
          <w:lang w:val="en-GB"/>
        </w:rPr>
        <w:t xml:space="preserve"> </w:t>
      </w:r>
      <w:r>
        <w:rPr>
          <w:rFonts w:ascii="Century Gothic" w:hAnsi="Century Gothic" w:cs="Arial"/>
        </w:rPr>
        <w:t>Known</w:t>
      </w:r>
      <w:r w:rsidR="009C10CD">
        <w:rPr>
          <w:rFonts w:ascii="Century Gothic" w:hAnsi="Century Gothic" w:cs="Arial"/>
        </w:rPr>
        <w:t xml:space="preserve">       : Tamil, English, </w:t>
      </w:r>
      <w:r w:rsidR="009A72EE">
        <w:rPr>
          <w:rFonts w:ascii="Century Gothic" w:hAnsi="Century Gothic" w:cs="Arial"/>
        </w:rPr>
        <w:t>and Telugu</w:t>
      </w:r>
    </w:p>
    <w:p w:rsidR="006E0142" w:rsidRDefault="006E0142" w:rsidP="005D31B6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</w:p>
    <w:p w:rsidR="00FB519D" w:rsidRDefault="00FB519D" w:rsidP="005D31B6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</w:p>
    <w:p w:rsidR="00BF6F40" w:rsidRPr="005D31B6" w:rsidRDefault="00BF6F40" w:rsidP="005D31B6">
      <w:pPr>
        <w:tabs>
          <w:tab w:val="left" w:pos="720"/>
        </w:tabs>
        <w:spacing w:after="0" w:line="360" w:lineRule="auto"/>
        <w:ind w:left="360" w:firstLine="0"/>
        <w:rPr>
          <w:rFonts w:ascii="Times" w:hAnsi="Times" w:cs="Times"/>
          <w:sz w:val="24"/>
          <w:szCs w:val="24"/>
        </w:rPr>
      </w:pPr>
    </w:p>
    <w:p w:rsidR="00A77B3E" w:rsidRPr="008D4998" w:rsidRDefault="00F74CF8">
      <w:pPr>
        <w:spacing w:after="0" w:line="360" w:lineRule="auto"/>
        <w:ind w:hanging="2"/>
        <w:rPr>
          <w:rFonts w:ascii="Bell MT" w:hAnsi="Bell MT" w:cs="Century Gothic"/>
          <w:b/>
          <w:bCs/>
          <w:sz w:val="30"/>
          <w:szCs w:val="30"/>
        </w:rPr>
      </w:pPr>
      <w:r w:rsidRPr="008D4998">
        <w:rPr>
          <w:rFonts w:ascii="Bell MT" w:hAnsi="Bell MT" w:cs="Century Gothic"/>
          <w:b/>
          <w:bCs/>
          <w:sz w:val="30"/>
          <w:szCs w:val="30"/>
        </w:rPr>
        <w:t>Declaration:</w:t>
      </w:r>
    </w:p>
    <w:p w:rsidR="00A77B3E" w:rsidRPr="009679C0" w:rsidRDefault="00F74CF8">
      <w:pPr>
        <w:spacing w:after="0" w:line="360" w:lineRule="auto"/>
        <w:ind w:hanging="2"/>
        <w:jc w:val="both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ab/>
        <w:t>I hereby declare that the above given information is true to the best of my knowledge.</w:t>
      </w:r>
    </w:p>
    <w:p w:rsidR="00A77B3E" w:rsidRDefault="00A77B3E">
      <w:pPr>
        <w:spacing w:after="0" w:line="360" w:lineRule="auto"/>
        <w:ind w:hanging="2"/>
        <w:jc w:val="both"/>
        <w:rPr>
          <w:rFonts w:ascii="Times" w:hAnsi="Times" w:cs="Times"/>
          <w:sz w:val="24"/>
          <w:szCs w:val="24"/>
        </w:rPr>
      </w:pPr>
    </w:p>
    <w:p w:rsidR="00BF6F40" w:rsidRPr="009679C0" w:rsidRDefault="00BF6F40">
      <w:pPr>
        <w:spacing w:after="0" w:line="360" w:lineRule="auto"/>
        <w:ind w:hanging="2"/>
        <w:jc w:val="both"/>
        <w:rPr>
          <w:rFonts w:ascii="Times" w:hAnsi="Times" w:cs="Times"/>
          <w:sz w:val="24"/>
          <w:szCs w:val="24"/>
        </w:rPr>
      </w:pPr>
    </w:p>
    <w:p w:rsidR="003B4A42" w:rsidRDefault="00F74CF8">
      <w:pPr>
        <w:ind w:hanging="2"/>
        <w:jc w:val="both"/>
        <w:rPr>
          <w:rFonts w:ascii="Times" w:hAnsi="Times" w:cs="Times"/>
          <w:sz w:val="24"/>
          <w:szCs w:val="24"/>
        </w:rPr>
      </w:pPr>
      <w:bookmarkStart w:id="1" w:name="h.gjdgxs"/>
      <w:bookmarkEnd w:id="1"/>
      <w:r w:rsidRPr="009679C0">
        <w:rPr>
          <w:rFonts w:ascii="Times" w:hAnsi="Times" w:cs="Times"/>
          <w:sz w:val="24"/>
          <w:szCs w:val="24"/>
        </w:rPr>
        <w:t>Place:</w:t>
      </w:r>
      <w:r w:rsidRPr="009679C0">
        <w:rPr>
          <w:rFonts w:ascii="Times" w:hAnsi="Times" w:cs="Times"/>
          <w:sz w:val="24"/>
          <w:szCs w:val="24"/>
        </w:rPr>
        <w:tab/>
        <w:t>Chennai</w:t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  <w:t xml:space="preserve">                                             Yours Faithfully</w:t>
      </w:r>
      <w:r w:rsidRPr="009679C0">
        <w:rPr>
          <w:rFonts w:ascii="Times" w:hAnsi="Times" w:cs="Times"/>
          <w:sz w:val="24"/>
          <w:szCs w:val="24"/>
        </w:rPr>
        <w:tab/>
      </w:r>
    </w:p>
    <w:p w:rsidR="00A77B3E" w:rsidRPr="003B4A42" w:rsidRDefault="00F74CF8" w:rsidP="006E0142">
      <w:pPr>
        <w:ind w:firstLine="0"/>
        <w:jc w:val="both"/>
        <w:rPr>
          <w:rFonts w:ascii="Times" w:hAnsi="Times" w:cs="Times"/>
          <w:sz w:val="24"/>
          <w:szCs w:val="24"/>
        </w:rPr>
      </w:pPr>
      <w:r w:rsidRPr="009679C0">
        <w:rPr>
          <w:rFonts w:ascii="Times" w:hAnsi="Times" w:cs="Times"/>
          <w:sz w:val="24"/>
          <w:szCs w:val="24"/>
        </w:rPr>
        <w:t>Date:</w:t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</w:r>
      <w:r w:rsidRPr="009679C0">
        <w:rPr>
          <w:rFonts w:ascii="Times" w:hAnsi="Times" w:cs="Times"/>
          <w:sz w:val="24"/>
          <w:szCs w:val="24"/>
        </w:rPr>
        <w:tab/>
      </w:r>
      <w:r w:rsidR="005D31B6">
        <w:rPr>
          <w:rFonts w:ascii="Times" w:hAnsi="Times" w:cs="Times"/>
          <w:sz w:val="24"/>
          <w:szCs w:val="24"/>
        </w:rPr>
        <w:t xml:space="preserve">                                    </w:t>
      </w:r>
      <w:r w:rsidR="00843734">
        <w:rPr>
          <w:rFonts w:ascii="Times" w:hAnsi="Times" w:cs="Times"/>
          <w:sz w:val="24"/>
          <w:szCs w:val="24"/>
        </w:rPr>
        <w:t xml:space="preserve">                     </w:t>
      </w:r>
      <w:r w:rsidR="00AA24DA">
        <w:rPr>
          <w:rFonts w:ascii="Times" w:hAnsi="Times" w:cs="Times"/>
          <w:sz w:val="24"/>
          <w:szCs w:val="24"/>
        </w:rPr>
        <w:t xml:space="preserve">   </w:t>
      </w:r>
      <w:r w:rsidR="005D31B6">
        <w:rPr>
          <w:rFonts w:ascii="Times" w:hAnsi="Times" w:cs="Times"/>
          <w:sz w:val="24"/>
          <w:szCs w:val="24"/>
        </w:rPr>
        <w:t xml:space="preserve">        </w:t>
      </w:r>
      <w:r w:rsidR="00126FBC">
        <w:rPr>
          <w:rFonts w:ascii="Times" w:hAnsi="Times" w:cs="Times"/>
          <w:sz w:val="24"/>
          <w:szCs w:val="24"/>
        </w:rPr>
        <w:t xml:space="preserve">       </w:t>
      </w:r>
      <w:r w:rsidR="005D31B6">
        <w:rPr>
          <w:rFonts w:ascii="Times" w:hAnsi="Times" w:cs="Times"/>
          <w:sz w:val="24"/>
          <w:szCs w:val="24"/>
        </w:rPr>
        <w:t xml:space="preserve">     </w:t>
      </w:r>
      <w:proofErr w:type="spellStart"/>
      <w:proofErr w:type="gramStart"/>
      <w:r w:rsidR="005D31B6">
        <w:rPr>
          <w:rFonts w:ascii="Times" w:hAnsi="Times" w:cs="Times"/>
          <w:sz w:val="24"/>
          <w:szCs w:val="24"/>
        </w:rPr>
        <w:t>B.Sathish</w:t>
      </w:r>
      <w:proofErr w:type="spellEnd"/>
      <w:proofErr w:type="gramEnd"/>
      <w:r w:rsidR="005D31B6">
        <w:rPr>
          <w:rFonts w:ascii="Times" w:hAnsi="Times" w:cs="Times"/>
          <w:sz w:val="24"/>
          <w:szCs w:val="24"/>
        </w:rPr>
        <w:t xml:space="preserve"> Sharma</w:t>
      </w:r>
      <w:bookmarkStart w:id="2" w:name="h.30j0zll"/>
      <w:bookmarkEnd w:id="2"/>
    </w:p>
    <w:sectPr w:rsidR="00A77B3E" w:rsidRPr="003B4A42" w:rsidSect="005639E5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0" w:right="709" w:bottom="142" w:left="709" w:header="708" w:footer="708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88B" w:rsidRDefault="00B8488B">
      <w:pPr>
        <w:spacing w:after="0" w:line="240" w:lineRule="auto"/>
      </w:pPr>
      <w:r>
        <w:separator/>
      </w:r>
    </w:p>
  </w:endnote>
  <w:endnote w:type="continuationSeparator" w:id="0">
    <w:p w:rsidR="00B8488B" w:rsidRDefault="00B84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estria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1D2" w:rsidRDefault="00F74CF8">
    <w:pPr>
      <w:spacing w:after="0" w:line="240" w:lineRule="auto"/>
      <w:ind w:hanging="2"/>
    </w:pPr>
    <w:r>
      <w:t xml:space="preserve">Piping Designer </w:t>
    </w:r>
    <w:r>
      <w:rPr>
        <w:noProof/>
        <w:lang w:val="en-IN" w:eastAsia="en-IN"/>
      </w:rPr>
      <w:drawing>
        <wp:anchor distT="91440" distB="91440" distL="114300" distR="114300" simplePos="0" relativeHeight="251659264" behindDoc="0" locked="0" layoutInCell="1" allowOverlap="1" wp14:anchorId="03624D84" wp14:editId="6D448283">
          <wp:simplePos x="0" y="0"/>
          <wp:positionH relativeFrom="margin">
            <wp:posOffset>-114300</wp:posOffset>
          </wp:positionH>
          <wp:positionV relativeFrom="paragraph">
            <wp:posOffset>-88900</wp:posOffset>
          </wp:positionV>
          <wp:extent cx="6678930" cy="55245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8930" cy="55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40F" w:rsidRDefault="00E2440F" w:rsidP="00E2440F">
    <w:pPr>
      <w:spacing w:after="0" w:line="240" w:lineRule="auto"/>
      <w:ind w:hanging="2"/>
    </w:pPr>
    <w:r>
      <w:t xml:space="preserve">Piping Designer </w:t>
    </w:r>
    <w:r>
      <w:rPr>
        <w:noProof/>
        <w:lang w:val="en-IN" w:eastAsia="en-IN"/>
      </w:rPr>
      <w:drawing>
        <wp:anchor distT="91440" distB="91440" distL="114300" distR="114300" simplePos="0" relativeHeight="251661312" behindDoc="0" locked="0" layoutInCell="1" allowOverlap="1" wp14:anchorId="784FD951" wp14:editId="2A50F0D6">
          <wp:simplePos x="0" y="0"/>
          <wp:positionH relativeFrom="margin">
            <wp:posOffset>-114300</wp:posOffset>
          </wp:positionH>
          <wp:positionV relativeFrom="paragraph">
            <wp:posOffset>-88900</wp:posOffset>
          </wp:positionV>
          <wp:extent cx="6678930" cy="55245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8930" cy="55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E31D2" w:rsidRDefault="00BE31D2">
    <w:pPr>
      <w:spacing w:after="0" w:line="240" w:lineRule="auto"/>
      <w:ind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88B" w:rsidRDefault="00B8488B">
      <w:pPr>
        <w:spacing w:after="0" w:line="240" w:lineRule="auto"/>
      </w:pPr>
      <w:r>
        <w:separator/>
      </w:r>
    </w:p>
  </w:footnote>
  <w:footnote w:type="continuationSeparator" w:id="0">
    <w:p w:rsidR="00B8488B" w:rsidRDefault="00B84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1D2" w:rsidRDefault="00BE31D2">
    <w:pPr>
      <w:spacing w:after="0" w:line="240" w:lineRule="auto"/>
      <w:ind w:hanging="2"/>
    </w:pPr>
  </w:p>
  <w:p w:rsidR="00BE31D2" w:rsidRDefault="00BE31D2">
    <w:pPr>
      <w:spacing w:after="0" w:line="240" w:lineRule="auto"/>
      <w:ind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1D2" w:rsidRDefault="00BE31D2">
    <w:pPr>
      <w:spacing w:after="0" w:line="240" w:lineRule="auto"/>
      <w:ind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1.25pt;height:11.25pt" o:bullet="t">
        <v:imagedata r:id="rId1" o:title="BD14829_"/>
      </v:shape>
    </w:pict>
  </w:numPicBullet>
  <w:abstractNum w:abstractNumId="0" w15:restartNumberingAfterBreak="0">
    <w:nsid w:val="00000001"/>
    <w:multiLevelType w:val="multilevel"/>
    <w:tmpl w:val="DE40E916"/>
    <w:lvl w:ilvl="0">
      <w:start w:val="1"/>
      <w:numFmt w:val="bullet"/>
      <w:lvlText w:val=""/>
      <w:lvlJc w:val="left"/>
      <w:pPr>
        <w:tabs>
          <w:tab w:val="num" w:pos="358"/>
        </w:tabs>
        <w:ind w:left="718" w:hanging="358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78"/>
        </w:tabs>
        <w:ind w:left="1438" w:hanging="358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798"/>
        </w:tabs>
        <w:ind w:left="2158" w:hanging="178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18"/>
        </w:tabs>
        <w:ind w:left="2878" w:hanging="358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38"/>
        </w:tabs>
        <w:ind w:left="3598" w:hanging="358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58"/>
        </w:tabs>
        <w:ind w:left="4318" w:hanging="178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78"/>
        </w:tabs>
        <w:ind w:left="5038" w:hanging="358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398"/>
        </w:tabs>
        <w:ind w:left="5758" w:hanging="358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18"/>
        </w:tabs>
        <w:ind w:left="6478" w:hanging="178"/>
      </w:pPr>
      <w:rPr>
        <w:rFonts w:ascii="Noto Sans Symbols" w:eastAsia="Times New Roman" w:hAnsi="Noto Sans Symbols" w:cs="Noto Sans Symbols"/>
      </w:rPr>
    </w:lvl>
  </w:abstractNum>
  <w:abstractNum w:abstractNumId="1" w15:restartNumberingAfterBreak="0">
    <w:nsid w:val="00000002"/>
    <w:multiLevelType w:val="multilevel"/>
    <w:tmpl w:val="F0E05554"/>
    <w:lvl w:ilvl="0">
      <w:start w:val="1"/>
      <w:numFmt w:val="bullet"/>
      <w:lvlText w:val=""/>
      <w:lvlJc w:val="left"/>
      <w:pPr>
        <w:tabs>
          <w:tab w:val="num" w:pos="358"/>
        </w:tabs>
        <w:ind w:left="718" w:hanging="358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78"/>
        </w:tabs>
        <w:ind w:left="1438" w:hanging="358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798"/>
        </w:tabs>
        <w:ind w:left="2158" w:hanging="178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18"/>
        </w:tabs>
        <w:ind w:left="2878" w:hanging="358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38"/>
        </w:tabs>
        <w:ind w:left="3598" w:hanging="358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58"/>
        </w:tabs>
        <w:ind w:left="4318" w:hanging="178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78"/>
        </w:tabs>
        <w:ind w:left="5038" w:hanging="358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398"/>
        </w:tabs>
        <w:ind w:left="5758" w:hanging="358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18"/>
        </w:tabs>
        <w:ind w:left="6478" w:hanging="178"/>
      </w:pPr>
      <w:rPr>
        <w:rFonts w:ascii="Noto Sans Symbols" w:eastAsia="Times New Roman" w:hAnsi="Noto Sans Symbols" w:cs="Noto Sans Symbols"/>
      </w:rPr>
    </w:lvl>
  </w:abstractNum>
  <w:abstractNum w:abstractNumId="2" w15:restartNumberingAfterBreak="0">
    <w:nsid w:val="00000003"/>
    <w:multiLevelType w:val="multilevel"/>
    <w:tmpl w:val="6344BDBC"/>
    <w:lvl w:ilvl="0">
      <w:start w:val="1"/>
      <w:numFmt w:val="bullet"/>
      <w:lvlText w:val=""/>
      <w:lvlJc w:val="left"/>
      <w:pPr>
        <w:tabs>
          <w:tab w:val="num" w:pos="358"/>
        </w:tabs>
        <w:ind w:left="718" w:hanging="358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78"/>
        </w:tabs>
        <w:ind w:left="1438" w:hanging="358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798"/>
        </w:tabs>
        <w:ind w:left="2158" w:hanging="178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18"/>
        </w:tabs>
        <w:ind w:left="2878" w:hanging="358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38"/>
        </w:tabs>
        <w:ind w:left="3598" w:hanging="358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58"/>
        </w:tabs>
        <w:ind w:left="4318" w:hanging="178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78"/>
        </w:tabs>
        <w:ind w:left="5038" w:hanging="358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398"/>
        </w:tabs>
        <w:ind w:left="5758" w:hanging="358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18"/>
        </w:tabs>
        <w:ind w:left="6478" w:hanging="178"/>
      </w:pPr>
      <w:rPr>
        <w:rFonts w:ascii="Noto Sans Symbols" w:eastAsia="Times New Roman" w:hAnsi="Noto Sans Symbols" w:cs="Noto Sans Symbols"/>
      </w:rPr>
    </w:lvl>
  </w:abstractNum>
  <w:abstractNum w:abstractNumId="3" w15:restartNumberingAfterBreak="0">
    <w:nsid w:val="00000004"/>
    <w:multiLevelType w:val="multilevel"/>
    <w:tmpl w:val="310C2326"/>
    <w:lvl w:ilvl="0">
      <w:start w:val="1"/>
      <w:numFmt w:val="bullet"/>
      <w:lvlText w:val=""/>
      <w:lvlJc w:val="left"/>
      <w:pPr>
        <w:tabs>
          <w:tab w:val="num" w:pos="358"/>
        </w:tabs>
        <w:ind w:left="718" w:hanging="358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78"/>
        </w:tabs>
        <w:ind w:left="1438" w:hanging="358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798"/>
        </w:tabs>
        <w:ind w:left="2158" w:hanging="178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18"/>
        </w:tabs>
        <w:ind w:left="2878" w:hanging="358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38"/>
        </w:tabs>
        <w:ind w:left="3598" w:hanging="358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58"/>
        </w:tabs>
        <w:ind w:left="4318" w:hanging="178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78"/>
        </w:tabs>
        <w:ind w:left="5038" w:hanging="358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398"/>
        </w:tabs>
        <w:ind w:left="5758" w:hanging="358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18"/>
        </w:tabs>
        <w:ind w:left="6478" w:hanging="178"/>
      </w:pPr>
      <w:rPr>
        <w:rFonts w:ascii="Noto Sans Symbols" w:eastAsia="Times New Roman" w:hAnsi="Noto Sans Symbols" w:cs="Noto Sans Symbols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o"/>
      <w:lvlJc w:val="left"/>
      <w:pPr>
        <w:tabs>
          <w:tab w:val="num" w:pos="358"/>
        </w:tabs>
        <w:ind w:left="718" w:hanging="358"/>
      </w:pPr>
      <w:rPr>
        <w:rFonts w:ascii="Courier New" w:eastAsia="Times New Roman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78"/>
        </w:tabs>
        <w:ind w:left="1438" w:hanging="358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798"/>
        </w:tabs>
        <w:ind w:left="2158" w:hanging="178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18"/>
        </w:tabs>
        <w:ind w:left="2878" w:hanging="358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38"/>
        </w:tabs>
        <w:ind w:left="3598" w:hanging="358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58"/>
        </w:tabs>
        <w:ind w:left="4318" w:hanging="178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78"/>
        </w:tabs>
        <w:ind w:left="5038" w:hanging="358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398"/>
        </w:tabs>
        <w:ind w:left="5758" w:hanging="358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18"/>
        </w:tabs>
        <w:ind w:left="6478" w:hanging="178"/>
      </w:pPr>
      <w:rPr>
        <w:rFonts w:ascii="Noto Sans Symbols" w:eastAsia="Times New Roman" w:hAnsi="Noto Sans Symbols" w:cs="Noto Sans Symbols"/>
      </w:rPr>
    </w:lvl>
  </w:abstractNum>
  <w:abstractNum w:abstractNumId="5" w15:restartNumberingAfterBreak="0">
    <w:nsid w:val="00000006"/>
    <w:multiLevelType w:val="multilevel"/>
    <w:tmpl w:val="C1F2D80C"/>
    <w:lvl w:ilvl="0">
      <w:start w:val="1"/>
      <w:numFmt w:val="bullet"/>
      <w:lvlText w:val=""/>
      <w:lvlJc w:val="left"/>
      <w:pPr>
        <w:tabs>
          <w:tab w:val="num" w:pos="36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6" w15:restartNumberingAfterBreak="0">
    <w:nsid w:val="00000007"/>
    <w:multiLevelType w:val="multilevel"/>
    <w:tmpl w:val="00000007"/>
    <w:lvl w:ilvl="0">
      <w:start w:val="1"/>
      <w:numFmt w:val="bullet"/>
      <w:lvlText w:val="⮚"/>
      <w:lvlJc w:val="left"/>
      <w:pPr>
        <w:tabs>
          <w:tab w:val="num" w:pos="283"/>
        </w:tabs>
        <w:ind w:left="643" w:hanging="283"/>
      </w:pPr>
      <w:rPr>
        <w:rFonts w:ascii="Noto Sans Symbols" w:eastAsia="Times New Roman" w:hAnsi="Noto Sans Symbols" w:cs="Noto Sans Symbols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bullet"/>
      <w:lvlText w:val="⮚"/>
      <w:lvlJc w:val="left"/>
      <w:pPr>
        <w:tabs>
          <w:tab w:val="num" w:pos="282"/>
        </w:tabs>
        <w:ind w:left="642" w:hanging="358"/>
      </w:pPr>
      <w:rPr>
        <w:rFonts w:ascii="Noto Sans Symbols" w:eastAsia="Times New Roman" w:hAnsi="Noto Sans Symbols" w:cs="Noto Sans Symbols"/>
      </w:rPr>
    </w:lvl>
    <w:lvl w:ilvl="1">
      <w:start w:val="1"/>
      <w:numFmt w:val="bullet"/>
      <w:lvlText w:val="o"/>
      <w:lvlJc w:val="left"/>
      <w:pPr>
        <w:tabs>
          <w:tab w:val="num" w:pos="1002"/>
        </w:tabs>
        <w:ind w:left="1362" w:hanging="358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722"/>
        </w:tabs>
        <w:ind w:left="2082" w:hanging="178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442"/>
        </w:tabs>
        <w:ind w:left="2802" w:hanging="358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162"/>
        </w:tabs>
        <w:ind w:left="3522" w:hanging="358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882"/>
        </w:tabs>
        <w:ind w:left="4242" w:hanging="178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02"/>
        </w:tabs>
        <w:ind w:left="4962" w:hanging="358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322"/>
        </w:tabs>
        <w:ind w:left="5682" w:hanging="358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042"/>
        </w:tabs>
        <w:ind w:left="6402" w:hanging="178"/>
      </w:pPr>
      <w:rPr>
        <w:rFonts w:ascii="Noto Sans Symbols" w:eastAsia="Times New Roman" w:hAnsi="Noto Sans Symbols" w:cs="Noto Sans Symbol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bullet"/>
      <w:lvlText w:val="⮚"/>
      <w:lvlJc w:val="left"/>
      <w:pPr>
        <w:tabs>
          <w:tab w:val="num" w:pos="360"/>
        </w:tabs>
        <w:ind w:left="720" w:hanging="360"/>
      </w:pPr>
      <w:rPr>
        <w:rFonts w:ascii="Noto Sans Symbols" w:eastAsia="Times New Roman" w:hAnsi="Noto Sans Symbols" w:cs="Noto Sans Symbols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9" w15:restartNumberingAfterBreak="0">
    <w:nsid w:val="0000000A"/>
    <w:multiLevelType w:val="multilevel"/>
    <w:tmpl w:val="118C6C14"/>
    <w:lvl w:ilvl="0">
      <w:start w:val="1"/>
      <w:numFmt w:val="bullet"/>
      <w:lvlText w:val=""/>
      <w:lvlJc w:val="left"/>
      <w:pPr>
        <w:tabs>
          <w:tab w:val="num" w:pos="284"/>
        </w:tabs>
        <w:ind w:left="644" w:hanging="360"/>
      </w:pPr>
      <w:rPr>
        <w:rFonts w:ascii="Wingdings" w:hAnsi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10" w15:restartNumberingAfterBreak="0">
    <w:nsid w:val="0000000B"/>
    <w:multiLevelType w:val="multilevel"/>
    <w:tmpl w:val="0000000B"/>
    <w:lvl w:ilvl="0">
      <w:start w:val="1"/>
      <w:numFmt w:val="bullet"/>
      <w:lvlText w:val="o"/>
      <w:lvlJc w:val="left"/>
      <w:pPr>
        <w:tabs>
          <w:tab w:val="num" w:pos="360"/>
        </w:tabs>
        <w:ind w:left="720" w:hanging="360"/>
      </w:pPr>
      <w:rPr>
        <w:rFonts w:ascii="Courier New" w:eastAsia="Times New Roman" w:hAnsi="Courier New" w:cs="Courier New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o"/>
      <w:lvlJc w:val="left"/>
      <w:pPr>
        <w:tabs>
          <w:tab w:val="num" w:pos="360"/>
        </w:tabs>
        <w:ind w:left="720" w:hanging="360"/>
      </w:pPr>
      <w:rPr>
        <w:rFonts w:ascii="Courier New" w:eastAsia="Times New Roman" w:hAnsi="Courier New" w:cs="Courier New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12" w15:restartNumberingAfterBreak="0">
    <w:nsid w:val="04654C60"/>
    <w:multiLevelType w:val="hybridMultilevel"/>
    <w:tmpl w:val="ABBAA44C"/>
    <w:lvl w:ilvl="0" w:tplc="400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14D7265B"/>
    <w:multiLevelType w:val="hybridMultilevel"/>
    <w:tmpl w:val="505EBC4A"/>
    <w:lvl w:ilvl="0" w:tplc="06B47B3C">
      <w:start w:val="1"/>
      <w:numFmt w:val="bullet"/>
      <w:lvlText w:val=""/>
      <w:lvlPicBulletId w:val="0"/>
      <w:lvlJc w:val="left"/>
      <w:pPr>
        <w:ind w:left="2628" w:hanging="360"/>
      </w:pPr>
      <w:rPr>
        <w:rFonts w:ascii="Symbol" w:hAnsi="Symbol" w:hint="default"/>
        <w:color w:val="auto"/>
      </w:rPr>
    </w:lvl>
    <w:lvl w:ilvl="1" w:tplc="4009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4" w15:restartNumberingAfterBreak="0">
    <w:nsid w:val="1A013E19"/>
    <w:multiLevelType w:val="multilevel"/>
    <w:tmpl w:val="0C52E016"/>
    <w:lvl w:ilvl="0">
      <w:start w:val="1"/>
      <w:numFmt w:val="bullet"/>
      <w:lvlText w:val=""/>
      <w:lvlJc w:val="left"/>
      <w:pPr>
        <w:tabs>
          <w:tab w:val="num" w:pos="284"/>
        </w:tabs>
        <w:ind w:left="644" w:hanging="360"/>
      </w:pPr>
      <w:rPr>
        <w:rFonts w:ascii="Wingdings" w:hAnsi="Wingdings" w:hint="default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eastAsia="Times New Roman" w:hAnsi="Courier New" w:cs="Courier New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2160" w:hanging="180"/>
      </w:pPr>
      <w:rPr>
        <w:rFonts w:ascii="Noto Sans Symbols" w:eastAsia="Times New Roman" w:hAnsi="Noto Sans Symbols" w:cs="Noto Sans Symbols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Noto Sans Symbols" w:eastAsia="Times New Roman" w:hAnsi="Noto Sans Symbols" w:cs="Noto Sans Symbols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600" w:hanging="360"/>
      </w:pPr>
      <w:rPr>
        <w:rFonts w:ascii="Courier New" w:eastAsia="Times New Roman" w:hAnsi="Courier New" w:cs="Courier New"/>
      </w:rPr>
    </w:lvl>
    <w:lvl w:ilvl="5">
      <w:start w:val="1"/>
      <w:numFmt w:val="bullet"/>
      <w:lvlText w:val="▪"/>
      <w:lvlJc w:val="left"/>
      <w:pPr>
        <w:tabs>
          <w:tab w:val="num" w:pos="3960"/>
        </w:tabs>
        <w:ind w:left="4320" w:hanging="180"/>
      </w:pPr>
      <w:rPr>
        <w:rFonts w:ascii="Noto Sans Symbols" w:eastAsia="Times New Roman" w:hAnsi="Noto Sans Symbols" w:cs="Noto Sans Symbols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Noto Sans Symbols" w:eastAsia="Times New Roman" w:hAnsi="Noto Sans Symbols" w:cs="Noto Sans Symbols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760" w:hanging="360"/>
      </w:pPr>
      <w:rPr>
        <w:rFonts w:ascii="Courier New" w:eastAsia="Times New Roman" w:hAnsi="Courier New" w:cs="Courier New"/>
      </w:rPr>
    </w:lvl>
    <w:lvl w:ilvl="8">
      <w:start w:val="1"/>
      <w:numFmt w:val="bullet"/>
      <w:lvlText w:val="▪"/>
      <w:lvlJc w:val="left"/>
      <w:pPr>
        <w:tabs>
          <w:tab w:val="num" w:pos="6120"/>
        </w:tabs>
        <w:ind w:left="6480" w:hanging="180"/>
      </w:pPr>
      <w:rPr>
        <w:rFonts w:ascii="Noto Sans Symbols" w:eastAsia="Times New Roman" w:hAnsi="Noto Sans Symbols" w:cs="Noto Sans Symbols"/>
      </w:rPr>
    </w:lvl>
  </w:abstractNum>
  <w:abstractNum w:abstractNumId="15" w15:restartNumberingAfterBreak="0">
    <w:nsid w:val="1CD41B14"/>
    <w:multiLevelType w:val="hybridMultilevel"/>
    <w:tmpl w:val="F2EE1824"/>
    <w:lvl w:ilvl="0" w:tplc="4009000B">
      <w:start w:val="1"/>
      <w:numFmt w:val="bullet"/>
      <w:lvlText w:val=""/>
      <w:lvlJc w:val="left"/>
      <w:pPr>
        <w:ind w:left="71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6" w15:restartNumberingAfterBreak="0">
    <w:nsid w:val="2A5823FD"/>
    <w:multiLevelType w:val="hybridMultilevel"/>
    <w:tmpl w:val="8EE6ACA2"/>
    <w:lvl w:ilvl="0" w:tplc="4009000F">
      <w:start w:val="1"/>
      <w:numFmt w:val="decimal"/>
      <w:lvlText w:val="%1."/>
      <w:lvlJc w:val="left"/>
      <w:pPr>
        <w:ind w:left="786" w:hanging="360"/>
      </w:pPr>
    </w:lvl>
    <w:lvl w:ilvl="1" w:tplc="40090019" w:tentative="1">
      <w:start w:val="1"/>
      <w:numFmt w:val="lowerLetter"/>
      <w:lvlText w:val="%2."/>
      <w:lvlJc w:val="left"/>
      <w:pPr>
        <w:ind w:left="1506" w:hanging="360"/>
      </w:pPr>
    </w:lvl>
    <w:lvl w:ilvl="2" w:tplc="4009001B" w:tentative="1">
      <w:start w:val="1"/>
      <w:numFmt w:val="lowerRoman"/>
      <w:lvlText w:val="%3."/>
      <w:lvlJc w:val="right"/>
      <w:pPr>
        <w:ind w:left="2226" w:hanging="180"/>
      </w:pPr>
    </w:lvl>
    <w:lvl w:ilvl="3" w:tplc="4009000F" w:tentative="1">
      <w:start w:val="1"/>
      <w:numFmt w:val="decimal"/>
      <w:lvlText w:val="%4."/>
      <w:lvlJc w:val="left"/>
      <w:pPr>
        <w:ind w:left="2946" w:hanging="360"/>
      </w:pPr>
    </w:lvl>
    <w:lvl w:ilvl="4" w:tplc="40090019" w:tentative="1">
      <w:start w:val="1"/>
      <w:numFmt w:val="lowerLetter"/>
      <w:lvlText w:val="%5."/>
      <w:lvlJc w:val="left"/>
      <w:pPr>
        <w:ind w:left="3666" w:hanging="360"/>
      </w:pPr>
    </w:lvl>
    <w:lvl w:ilvl="5" w:tplc="4009001B" w:tentative="1">
      <w:start w:val="1"/>
      <w:numFmt w:val="lowerRoman"/>
      <w:lvlText w:val="%6."/>
      <w:lvlJc w:val="right"/>
      <w:pPr>
        <w:ind w:left="4386" w:hanging="180"/>
      </w:pPr>
    </w:lvl>
    <w:lvl w:ilvl="6" w:tplc="4009000F" w:tentative="1">
      <w:start w:val="1"/>
      <w:numFmt w:val="decimal"/>
      <w:lvlText w:val="%7."/>
      <w:lvlJc w:val="left"/>
      <w:pPr>
        <w:ind w:left="5106" w:hanging="360"/>
      </w:pPr>
    </w:lvl>
    <w:lvl w:ilvl="7" w:tplc="40090019" w:tentative="1">
      <w:start w:val="1"/>
      <w:numFmt w:val="lowerLetter"/>
      <w:lvlText w:val="%8."/>
      <w:lvlJc w:val="left"/>
      <w:pPr>
        <w:ind w:left="5826" w:hanging="360"/>
      </w:pPr>
    </w:lvl>
    <w:lvl w:ilvl="8" w:tplc="4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E2D30DD"/>
    <w:multiLevelType w:val="hybridMultilevel"/>
    <w:tmpl w:val="BC5C85B4"/>
    <w:lvl w:ilvl="0" w:tplc="40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3F7B0821"/>
    <w:multiLevelType w:val="hybridMultilevel"/>
    <w:tmpl w:val="F06E63B0"/>
    <w:lvl w:ilvl="0" w:tplc="4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A6517B"/>
    <w:multiLevelType w:val="hybridMultilevel"/>
    <w:tmpl w:val="442CC2E8"/>
    <w:lvl w:ilvl="0" w:tplc="40090009">
      <w:start w:val="1"/>
      <w:numFmt w:val="bullet"/>
      <w:lvlText w:val=""/>
      <w:lvlJc w:val="left"/>
      <w:pPr>
        <w:ind w:left="71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0" w15:restartNumberingAfterBreak="0">
    <w:nsid w:val="5B214990"/>
    <w:multiLevelType w:val="hybridMultilevel"/>
    <w:tmpl w:val="B0AC5F44"/>
    <w:name w:val="WW8Num42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020E62"/>
    <w:multiLevelType w:val="hybridMultilevel"/>
    <w:tmpl w:val="D098CF76"/>
    <w:lvl w:ilvl="0" w:tplc="400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8"/>
  </w:num>
  <w:num w:numId="14">
    <w:abstractNumId w:val="13"/>
  </w:num>
  <w:num w:numId="15">
    <w:abstractNumId w:val="19"/>
  </w:num>
  <w:num w:numId="16">
    <w:abstractNumId w:val="14"/>
  </w:num>
  <w:num w:numId="17">
    <w:abstractNumId w:val="20"/>
  </w:num>
  <w:num w:numId="18">
    <w:abstractNumId w:val="17"/>
  </w:num>
  <w:num w:numId="19">
    <w:abstractNumId w:val="15"/>
  </w:num>
  <w:num w:numId="20">
    <w:abstractNumId w:val="12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CF8"/>
    <w:rsid w:val="00002391"/>
    <w:rsid w:val="000B3ECC"/>
    <w:rsid w:val="000C1489"/>
    <w:rsid w:val="000D409F"/>
    <w:rsid w:val="000E52A5"/>
    <w:rsid w:val="001140F9"/>
    <w:rsid w:val="00126FBC"/>
    <w:rsid w:val="0015100B"/>
    <w:rsid w:val="0015377F"/>
    <w:rsid w:val="0017148B"/>
    <w:rsid w:val="00193B09"/>
    <w:rsid w:val="001960A1"/>
    <w:rsid w:val="001B2B23"/>
    <w:rsid w:val="001B5BE3"/>
    <w:rsid w:val="002167BE"/>
    <w:rsid w:val="00216C09"/>
    <w:rsid w:val="002249FE"/>
    <w:rsid w:val="002301B2"/>
    <w:rsid w:val="002A5918"/>
    <w:rsid w:val="002C374C"/>
    <w:rsid w:val="002E3F38"/>
    <w:rsid w:val="00334279"/>
    <w:rsid w:val="003622D9"/>
    <w:rsid w:val="00372632"/>
    <w:rsid w:val="00377386"/>
    <w:rsid w:val="003972B2"/>
    <w:rsid w:val="003B4A42"/>
    <w:rsid w:val="003C18A1"/>
    <w:rsid w:val="003C3D9A"/>
    <w:rsid w:val="003D3135"/>
    <w:rsid w:val="003D4786"/>
    <w:rsid w:val="00400BB0"/>
    <w:rsid w:val="00421876"/>
    <w:rsid w:val="00452A1A"/>
    <w:rsid w:val="00482B94"/>
    <w:rsid w:val="004B5D72"/>
    <w:rsid w:val="004F3F85"/>
    <w:rsid w:val="00555A18"/>
    <w:rsid w:val="005639E5"/>
    <w:rsid w:val="005914A1"/>
    <w:rsid w:val="005A5D79"/>
    <w:rsid w:val="005D31B6"/>
    <w:rsid w:val="005D69EA"/>
    <w:rsid w:val="00614908"/>
    <w:rsid w:val="00686A7E"/>
    <w:rsid w:val="006B2B8A"/>
    <w:rsid w:val="006B46F9"/>
    <w:rsid w:val="006E0142"/>
    <w:rsid w:val="006F144E"/>
    <w:rsid w:val="006F5D28"/>
    <w:rsid w:val="00716086"/>
    <w:rsid w:val="007529DE"/>
    <w:rsid w:val="00754A1E"/>
    <w:rsid w:val="007D218F"/>
    <w:rsid w:val="007F5236"/>
    <w:rsid w:val="00801570"/>
    <w:rsid w:val="00840389"/>
    <w:rsid w:val="00843734"/>
    <w:rsid w:val="008548F9"/>
    <w:rsid w:val="00895234"/>
    <w:rsid w:val="00897B3F"/>
    <w:rsid w:val="008D4998"/>
    <w:rsid w:val="008F0748"/>
    <w:rsid w:val="00906761"/>
    <w:rsid w:val="00910CFC"/>
    <w:rsid w:val="009679C0"/>
    <w:rsid w:val="00967DD6"/>
    <w:rsid w:val="00974A02"/>
    <w:rsid w:val="00982BCD"/>
    <w:rsid w:val="00985D4E"/>
    <w:rsid w:val="00993350"/>
    <w:rsid w:val="009A72EE"/>
    <w:rsid w:val="009C10CD"/>
    <w:rsid w:val="009C1279"/>
    <w:rsid w:val="009C4F3B"/>
    <w:rsid w:val="00A24F60"/>
    <w:rsid w:val="00A30D0E"/>
    <w:rsid w:val="00A331E9"/>
    <w:rsid w:val="00A56976"/>
    <w:rsid w:val="00A77A27"/>
    <w:rsid w:val="00A77B3E"/>
    <w:rsid w:val="00AA24DA"/>
    <w:rsid w:val="00AA54C2"/>
    <w:rsid w:val="00AC22CB"/>
    <w:rsid w:val="00AD6155"/>
    <w:rsid w:val="00B8488B"/>
    <w:rsid w:val="00BA3A6D"/>
    <w:rsid w:val="00BE31D2"/>
    <w:rsid w:val="00BF216C"/>
    <w:rsid w:val="00BF6F40"/>
    <w:rsid w:val="00C32CF7"/>
    <w:rsid w:val="00C466DE"/>
    <w:rsid w:val="00C84736"/>
    <w:rsid w:val="00CB3E6B"/>
    <w:rsid w:val="00D046F4"/>
    <w:rsid w:val="00D30BD8"/>
    <w:rsid w:val="00D5024B"/>
    <w:rsid w:val="00D57D28"/>
    <w:rsid w:val="00D80A70"/>
    <w:rsid w:val="00E07AB4"/>
    <w:rsid w:val="00E2440F"/>
    <w:rsid w:val="00E46FFC"/>
    <w:rsid w:val="00E63CE8"/>
    <w:rsid w:val="00E73BD2"/>
    <w:rsid w:val="00E76759"/>
    <w:rsid w:val="00E9318C"/>
    <w:rsid w:val="00E94550"/>
    <w:rsid w:val="00EC3FA6"/>
    <w:rsid w:val="00EE132D"/>
    <w:rsid w:val="00EE5EC4"/>
    <w:rsid w:val="00F2314D"/>
    <w:rsid w:val="00F5557A"/>
    <w:rsid w:val="00F72829"/>
    <w:rsid w:val="00F74CF8"/>
    <w:rsid w:val="00F94536"/>
    <w:rsid w:val="00FA26FB"/>
    <w:rsid w:val="00FB519D"/>
    <w:rsid w:val="00FB7836"/>
    <w:rsid w:val="00FD7183"/>
    <w:rsid w:val="00FE4DB4"/>
    <w:rsid w:val="00FF4BA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9F5D91A"/>
  <w15:docId w15:val="{87B0DFE8-06BC-4AA1-97A9-4C4AD910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39E5"/>
    <w:pPr>
      <w:widowControl w:val="0"/>
      <w:spacing w:after="200" w:line="276" w:lineRule="auto"/>
      <w:ind w:hanging="1"/>
    </w:pPr>
    <w:rPr>
      <w:rFonts w:ascii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7B96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F7B96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EF7B96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EF7B96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EF7B96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uiPriority w:val="9"/>
    <w:qFormat/>
    <w:rsid w:val="00EF7B96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639E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639E5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39E5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639E5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639E5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639E5"/>
    <w:rPr>
      <w:rFonts w:asciiTheme="minorHAnsi" w:eastAsiaTheme="minorEastAsia" w:hAnsiTheme="minorHAnsi" w:cstheme="minorBidi"/>
      <w:b/>
      <w:bCs/>
      <w:color w:val="000000"/>
    </w:rPr>
  </w:style>
  <w:style w:type="paragraph" w:styleId="Title">
    <w:name w:val="Title"/>
    <w:basedOn w:val="Normal"/>
    <w:link w:val="TitleChar"/>
    <w:uiPriority w:val="10"/>
    <w:qFormat/>
    <w:rsid w:val="00EF7B96"/>
    <w:pPr>
      <w:keepNext/>
      <w:keepLines/>
      <w:spacing w:before="480" w:after="120"/>
    </w:pPr>
    <w:rPr>
      <w:b/>
      <w:bCs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639E5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11"/>
    <w:qFormat/>
    <w:rsid w:val="00EF7B96"/>
    <w:pPr>
      <w:keepNext/>
      <w:keepLines/>
      <w:spacing w:before="360" w:after="80"/>
      <w:ind w:firstLine="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5639E5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Emphasis">
    <w:name w:val="Emphasis"/>
    <w:basedOn w:val="DefaultParagraphFont"/>
    <w:qFormat/>
    <w:locked/>
    <w:rsid w:val="005D69EA"/>
    <w:rPr>
      <w:i/>
      <w:iCs/>
    </w:rPr>
  </w:style>
  <w:style w:type="paragraph" w:styleId="Header">
    <w:name w:val="header"/>
    <w:basedOn w:val="Normal"/>
    <w:link w:val="HeaderChar"/>
    <w:rsid w:val="008D4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D4998"/>
    <w:rPr>
      <w:rFonts w:ascii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rsid w:val="008D49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4998"/>
    <w:rPr>
      <w:rFonts w:ascii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locked/>
    <w:rsid w:val="009679C0"/>
    <w:pPr>
      <w:ind w:left="720"/>
      <w:contextualSpacing/>
    </w:pPr>
  </w:style>
  <w:style w:type="paragraph" w:customStyle="1" w:styleId="WW-Default">
    <w:name w:val="WW-Default"/>
    <w:rsid w:val="00AC22CB"/>
    <w:pPr>
      <w:suppressAutoHyphens/>
      <w:autoSpaceDE w:val="0"/>
      <w:spacing w:after="0" w:line="240" w:lineRule="auto"/>
    </w:pPr>
    <w:rPr>
      <w:color w:val="000000"/>
      <w:sz w:val="24"/>
      <w:szCs w:val="24"/>
      <w:lang w:eastAsia="ar-SA"/>
    </w:rPr>
  </w:style>
  <w:style w:type="character" w:styleId="Hyperlink">
    <w:name w:val="Hyperlink"/>
    <w:basedOn w:val="DefaultParagraphFont"/>
    <w:rsid w:val="002301B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rsid w:val="00E244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2440F"/>
    <w:rPr>
      <w:rFonts w:ascii="Tahoma" w:hAnsi="Tahoma" w:cs="Tahoma"/>
      <w:color w:val="000000"/>
      <w:sz w:val="16"/>
      <w:szCs w:val="16"/>
    </w:rPr>
  </w:style>
  <w:style w:type="paragraph" w:customStyle="1" w:styleId="Standard">
    <w:name w:val="Standard"/>
    <w:rsid w:val="00A77A27"/>
    <w:pPr>
      <w:suppressAutoHyphens/>
      <w:autoSpaceDN w:val="0"/>
      <w:spacing w:after="0" w:line="240" w:lineRule="auto"/>
      <w:textAlignment w:val="baseline"/>
    </w:pPr>
    <w:rPr>
      <w:kern w:val="3"/>
      <w:sz w:val="24"/>
      <w:szCs w:val="24"/>
      <w:lang w:eastAsia="ar-SA"/>
    </w:rPr>
  </w:style>
  <w:style w:type="character" w:customStyle="1" w:styleId="WW8Num5z1">
    <w:name w:val="WW8Num5z1"/>
    <w:rsid w:val="00193B0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sathishsharma1992@gmail.com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file:///C:\Resources\directory\c7b3c4dc819d4c96a64f792da51f51c9.WordAutomationServiceFrontend.WorkingDir\NoAVScans\p3zasrhn.05e\in\Image_2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Resources\directory\c7b3c4dc819d4c96a64f792da51f51c9.WordAutomationServiceFrontend.WorkingDir\NoAVScans\p3zasrhn.05e\in\Image_1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file:///C:\Resources\directory\c7b3c4dc819d4c96a64f792da51f51c9.WordAutomationServiceFrontend.WorkingDir\NoAVScans\p3zasrhn.05e\in\Image_1" TargetMode="External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4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Kannan</dc:creator>
  <cp:lastModifiedBy>SHARMA_RENU</cp:lastModifiedBy>
  <cp:revision>43</cp:revision>
  <cp:lastPrinted>2022-07-29T13:48:00Z</cp:lastPrinted>
  <dcterms:created xsi:type="dcterms:W3CDTF">2022-08-09T16:24:00Z</dcterms:created>
  <dcterms:modified xsi:type="dcterms:W3CDTF">2024-05-01T10:50:00Z</dcterms:modified>
</cp:coreProperties>
</file>