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000000" w:rsidRDefault="0026449F">
      <w:pPr>
        <w:spacing w:after="0" w:line="240" w:lineRule="auto"/>
        <w:rPr>
          <w:b/>
          <w:bCs/>
          <w:sz w:val="40"/>
          <w:szCs w:val="40"/>
        </w:rPr>
      </w:pPr>
      <w:r>
        <w:rPr>
          <w:b/>
          <w:bCs/>
          <w:sz w:val="40"/>
          <w:szCs w:val="40"/>
        </w:rPr>
        <w:t>SAJID AHMED</w:t>
      </w:r>
    </w:p>
    <w:p w:rsidR="00000000" w:rsidRDefault="0026449F">
      <w:pPr>
        <w:spacing w:after="0" w:line="240" w:lineRule="auto"/>
        <w:rPr>
          <w:b/>
          <w:bCs/>
          <w:sz w:val="20"/>
          <w:szCs w:val="20"/>
        </w:rPr>
      </w:pPr>
      <w:r>
        <w:rPr>
          <w:b/>
          <w:bCs/>
          <w:sz w:val="20"/>
          <w:szCs w:val="20"/>
        </w:rPr>
        <w:t xml:space="preserve">C/O ANIS AHMED TEACHER, ATAR BASE, OLD CITY, AKOLA, MAHARASHTRA, 444002 </w:t>
      </w:r>
    </w:p>
    <w:p w:rsidR="00000000" w:rsidRDefault="0026449F">
      <w:pPr>
        <w:spacing w:after="0" w:line="240" w:lineRule="auto"/>
        <w:rPr>
          <w:b/>
          <w:bCs/>
          <w:sz w:val="20"/>
          <w:szCs w:val="20"/>
        </w:rPr>
      </w:pPr>
      <w:r>
        <w:rPr>
          <w:b/>
          <w:bCs/>
          <w:sz w:val="20"/>
          <w:szCs w:val="20"/>
        </w:rPr>
        <w:t>EMAIL: AMAHMEDSAJID@GMAIL.COM   Mob: 0091-9545465157</w:t>
      </w:r>
    </w:p>
    <w:p w:rsidR="00000000" w:rsidRDefault="0026449F"/>
    <w:p w:rsidR="00000000" w:rsidRDefault="0026449F">
      <w:pPr>
        <w:spacing w:after="0"/>
      </w:pPr>
      <w:r>
        <w:rPr>
          <w:rFonts w:ascii="Trebuchet MS" w:hAnsi="Trebuchet MS"/>
          <w:b/>
          <w:sz w:val="28"/>
          <w:szCs w:val="28"/>
        </w:rPr>
        <w:t>SALES AND MARKETING PROFESSIONAL</w:t>
      </w:r>
    </w:p>
    <w:p w:rsidR="00000000" w:rsidRDefault="0026449F">
      <w:pPr>
        <w:spacing w:after="0"/>
      </w:pPr>
      <w:r>
        <w:rPr>
          <w:rFonts w:ascii="Trebuchet MS" w:hAnsi="Trebuchet MS"/>
          <w:sz w:val="20"/>
          <w:szCs w:val="20"/>
        </w:rPr>
        <w:t>Seeking assignments in an organization of repute that can strategically utilize my e</w:t>
      </w:r>
      <w:r>
        <w:rPr>
          <w:rFonts w:ascii="Trebuchet MS" w:hAnsi="Trebuchet MS"/>
          <w:sz w:val="20"/>
          <w:szCs w:val="20"/>
        </w:rPr>
        <w:t>xisting skills</w:t>
      </w:r>
    </w:p>
    <w:p w:rsidR="00000000" w:rsidRDefault="00405CDA">
      <w:r>
        <w:rPr>
          <w:rFonts w:ascii="Trebuchet MS" w:hAnsi="Trebuchet MS"/>
          <w:noProof/>
          <w:sz w:val="20"/>
          <w:szCs w:val="20"/>
        </w:rPr>
      </w:r>
      <w:r w:rsidR="00405CDA">
        <w:rPr>
          <w:rFonts w:ascii="Trebuchet MS" w:hAnsi="Trebuchet MS"/>
          <w:noProof/>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510.3pt;height:7.5pt;mso-wrap-style:square;mso-position-horizontal-relative:page;mso-position-vertical-relative:page" o:preferrelative="f" o:hrpct="0" o:hralign="center" o:hr="t">
            <v:imagedata r:id="rId5" o:title="BD15155_" embosscolor="white"/>
          </v:shape>
        </w:pict>
      </w:r>
    </w:p>
    <w:p w:rsidR="00000000" w:rsidRDefault="0026449F">
      <w:pPr>
        <w:tabs>
          <w:tab w:val="left" w:pos="360"/>
          <w:tab w:val="left" w:pos="4320"/>
        </w:tabs>
        <w:ind w:right="-360"/>
        <w:jc w:val="both"/>
      </w:pPr>
      <w:r>
        <w:rPr>
          <w:rFonts w:ascii="Trebuchet MS" w:hAnsi="Trebuchet MS"/>
          <w:sz w:val="20"/>
        </w:rPr>
        <w:t xml:space="preserve">Highly motivated and result oriented with </w:t>
      </w:r>
      <w:r>
        <w:rPr>
          <w:rFonts w:ascii="Trebuchet MS" w:hAnsi="Trebuchet MS"/>
          <w:sz w:val="20"/>
          <w:lang w:val="en-IN"/>
        </w:rPr>
        <w:t xml:space="preserve">Around </w:t>
      </w:r>
      <w:r>
        <w:rPr>
          <w:rFonts w:hAnsi="Trebuchet MS"/>
          <w:sz w:val="20"/>
        </w:rPr>
        <w:t>9</w:t>
      </w:r>
      <w:r>
        <w:rPr>
          <w:rFonts w:ascii="Trebuchet MS" w:hAnsi="Trebuchet MS"/>
          <w:sz w:val="20"/>
        </w:rPr>
        <w:t xml:space="preserve"> YEARS of experience</w:t>
      </w:r>
    </w:p>
    <w:p w:rsidR="00000000" w:rsidRDefault="0026449F">
      <w:pPr>
        <w:tabs>
          <w:tab w:val="left" w:pos="360"/>
          <w:tab w:val="left" w:pos="4320"/>
        </w:tabs>
        <w:ind w:right="-360"/>
        <w:jc w:val="both"/>
      </w:pPr>
      <w:r>
        <w:rPr>
          <w:rFonts w:ascii="Trebuchet MS" w:hAnsi="Trebuchet MS"/>
          <w:sz w:val="20"/>
        </w:rPr>
        <w:t xml:space="preserve">Diligent team builder with sound analytical skills of self defining performance parameters and ability to objectively evaluate results </w:t>
      </w:r>
    </w:p>
    <w:p w:rsidR="00000000" w:rsidRDefault="0026449F">
      <w:pPr>
        <w:tabs>
          <w:tab w:val="left" w:pos="360"/>
          <w:tab w:val="left" w:pos="4320"/>
        </w:tabs>
        <w:ind w:right="-360"/>
        <w:jc w:val="both"/>
      </w:pPr>
      <w:r>
        <w:rPr>
          <w:rFonts w:ascii="Trebuchet MS" w:hAnsi="Trebuchet MS"/>
          <w:sz w:val="20"/>
        </w:rPr>
        <w:t xml:space="preserve">Excellent mentor and coach with </w:t>
      </w:r>
      <w:r>
        <w:rPr>
          <w:rFonts w:ascii="Trebuchet MS" w:hAnsi="Trebuchet MS"/>
          <w:sz w:val="20"/>
        </w:rPr>
        <w:t>an ability to take up challenges and perform in changing work environs. Demonstrated ability to motivate staff to maximum productivity and control costs through the most effective uses of manpower and available resources</w:t>
      </w:r>
    </w:p>
    <w:p w:rsidR="00000000" w:rsidRDefault="00405CDA">
      <w:r>
        <w:rPr>
          <w:rFonts w:ascii="Trebuchet MS" w:hAnsi="Trebuchet MS"/>
          <w:noProof/>
          <w:sz w:val="20"/>
          <w:szCs w:val="20"/>
        </w:rPr>
      </w:r>
      <w:r w:rsidR="00405CDA">
        <w:rPr>
          <w:rFonts w:ascii="Trebuchet MS" w:hAnsi="Trebuchet MS"/>
          <w:noProof/>
          <w:sz w:val="20"/>
          <w:szCs w:val="20"/>
        </w:rPr>
        <w:pict>
          <v:shape id="Picture 4" o:spid="_x0000_i1026" type="#_x0000_t75" style="width:510.3pt;height:7.5pt;mso-wrap-style:square;mso-position-horizontal-relative:page;mso-position-vertical-relative:page" o:preferrelative="f" o:hrpct="0" o:hralign="center" o:hr="t">
            <v:imagedata r:id="rId5" o:title="BD15155_" embosscolor="white"/>
          </v:shape>
        </w:pict>
      </w:r>
    </w:p>
    <w:p w:rsidR="00000000" w:rsidRDefault="0026449F">
      <w:r>
        <w:rPr>
          <w:rFonts w:ascii="Trebuchet MS" w:hAnsi="Trebuchet MS"/>
          <w:b/>
          <w:sz w:val="20"/>
          <w:szCs w:val="20"/>
          <w:u w:val="single"/>
        </w:rPr>
        <w:t>EDUCATIONAL AND PROFESSIONAL CRED</w:t>
      </w:r>
      <w:r>
        <w:rPr>
          <w:rFonts w:ascii="Trebuchet MS" w:hAnsi="Trebuchet MS"/>
          <w:b/>
          <w:sz w:val="20"/>
          <w:szCs w:val="20"/>
          <w:u w:val="single"/>
        </w:rPr>
        <w:t>ENTIALS</w:t>
      </w:r>
    </w:p>
    <w:p w:rsidR="00000000" w:rsidRDefault="0026449F">
      <w:pPr>
        <w:spacing w:after="0"/>
      </w:pPr>
      <w:r>
        <w:rPr>
          <w:rFonts w:ascii="Trebuchet MS" w:hAnsi="Trebuchet MS"/>
          <w:b/>
          <w:sz w:val="20"/>
          <w:szCs w:val="20"/>
        </w:rPr>
        <w:t>MBA/(MMS) MASTER OF MANAGEMENT STUDIES in MARKETING (Full Time)</w:t>
      </w:r>
    </w:p>
    <w:p w:rsidR="00000000" w:rsidRDefault="0026449F">
      <w:r>
        <w:rPr>
          <w:rFonts w:ascii="Trebuchet MS" w:hAnsi="Trebuchet MS"/>
          <w:sz w:val="20"/>
          <w:szCs w:val="20"/>
        </w:rPr>
        <w:t xml:space="preserve">Rizvi Institute of Management Studies &amp; Research, Mumbai, </w:t>
      </w:r>
      <w:r>
        <w:rPr>
          <w:rFonts w:ascii="Trebuchet MS" w:hAnsi="Trebuchet MS"/>
          <w:b/>
          <w:sz w:val="20"/>
          <w:szCs w:val="20"/>
        </w:rPr>
        <w:t>University of Mumbai</w:t>
      </w:r>
    </w:p>
    <w:p w:rsidR="00000000" w:rsidRDefault="0026449F">
      <w:pPr>
        <w:spacing w:after="0"/>
      </w:pPr>
      <w:r>
        <w:rPr>
          <w:rFonts w:ascii="Trebuchet MS" w:hAnsi="Trebuchet MS"/>
          <w:b/>
          <w:sz w:val="20"/>
          <w:szCs w:val="20"/>
        </w:rPr>
        <w:t>B.Sc. in COMPUTER SCIENCE (Full Time)</w:t>
      </w:r>
    </w:p>
    <w:p w:rsidR="00000000" w:rsidRDefault="0026449F">
      <w:r>
        <w:rPr>
          <w:rFonts w:ascii="Trebuchet MS" w:hAnsi="Trebuchet MS"/>
          <w:sz w:val="20"/>
          <w:szCs w:val="20"/>
        </w:rPr>
        <w:t xml:space="preserve">Khandelwal College of Arts, Commerce and Science, Akola, </w:t>
      </w:r>
      <w:r>
        <w:rPr>
          <w:rFonts w:ascii="Trebuchet MS" w:hAnsi="Trebuchet MS"/>
          <w:b/>
          <w:sz w:val="20"/>
          <w:szCs w:val="20"/>
        </w:rPr>
        <w:t>Amravati U</w:t>
      </w:r>
      <w:r>
        <w:rPr>
          <w:rFonts w:ascii="Trebuchet MS" w:hAnsi="Trebuchet MS"/>
          <w:b/>
          <w:sz w:val="20"/>
          <w:szCs w:val="20"/>
        </w:rPr>
        <w:t>niversity</w:t>
      </w:r>
    </w:p>
    <w:p w:rsidR="00000000" w:rsidRDefault="00405CDA">
      <w:r>
        <w:rPr>
          <w:rFonts w:ascii="Trebuchet MS" w:hAnsi="Trebuchet MS"/>
          <w:noProof/>
          <w:sz w:val="20"/>
          <w:szCs w:val="20"/>
        </w:rPr>
      </w:r>
      <w:r w:rsidR="00405CDA">
        <w:rPr>
          <w:rFonts w:ascii="Trebuchet MS" w:hAnsi="Trebuchet MS"/>
          <w:noProof/>
          <w:sz w:val="20"/>
          <w:szCs w:val="20"/>
        </w:rPr>
        <w:pict>
          <v:shape id="Picture 5" o:spid="_x0000_i1027" type="#_x0000_t75" style="width:510.3pt;height:7.5pt;mso-wrap-style:square;mso-position-horizontal-relative:page;mso-position-vertical-relative:page" o:preferrelative="f" o:hrpct="0" o:hralign="center" o:hr="t">
            <v:imagedata r:id="rId5" o:title="BD15155_" embosscolor="white"/>
          </v:shape>
        </w:pict>
      </w:r>
    </w:p>
    <w:p w:rsidR="00000000" w:rsidRDefault="0026449F">
      <w:r>
        <w:rPr>
          <w:rFonts w:ascii="Trebuchet MS" w:hAnsi="Trebuchet MS"/>
          <w:b/>
          <w:sz w:val="20"/>
          <w:szCs w:val="20"/>
          <w:u w:val="single"/>
        </w:rPr>
        <w:t>PROFESSIONAL EXPERIENCE</w:t>
      </w:r>
    </w:p>
    <w:p w:rsidR="00000000" w:rsidRDefault="0026449F">
      <w:pPr>
        <w:spacing w:after="0"/>
      </w:pPr>
      <w:r>
        <w:rPr>
          <w:rFonts w:hAnsi="Trebuchet MS"/>
          <w:b/>
        </w:rPr>
        <w:t>1) JAYPEE INDIA LIMITED</w:t>
      </w:r>
      <w:r>
        <w:rPr>
          <w:rFonts w:ascii="Trebuchet MS" w:hAnsi="Trebuchet MS"/>
          <w:b/>
        </w:rPr>
        <w:t xml:space="preserve"> </w:t>
      </w:r>
      <w:r>
        <w:rPr>
          <w:rFonts w:hAnsi="Trebuchet MS"/>
          <w:b/>
        </w:rPr>
        <w:t>(01 JUNE 2019 To July 2020</w:t>
      </w:r>
      <w:r>
        <w:rPr>
          <w:rFonts w:ascii="Trebuchet MS" w:hAnsi="Trebuchet MS"/>
          <w:b/>
        </w:rPr>
        <w:t>)</w:t>
      </w:r>
    </w:p>
    <w:p w:rsidR="00000000" w:rsidRDefault="0026449F">
      <w:r>
        <w:rPr>
          <w:rFonts w:ascii="Trebuchet MS" w:hAnsi="Trebuchet MS"/>
          <w:b/>
        </w:rPr>
        <w:t>(</w:t>
      </w:r>
      <w:r>
        <w:rPr>
          <w:rFonts w:ascii="Trebuchet MS" w:hAnsi="Trebuchet MS"/>
          <w:bCs/>
        </w:rPr>
        <w:t>Construction Equipment,</w:t>
      </w:r>
      <w:r>
        <w:rPr>
          <w:rFonts w:ascii="Trebuchet MS" w:hAnsi="Trebuchet MS"/>
          <w:bCs/>
          <w:lang w:val="en-IN"/>
        </w:rPr>
        <w:t xml:space="preserve"> Material Handling, Material Processing, </w:t>
      </w:r>
      <w:r>
        <w:rPr>
          <w:rFonts w:hAnsi="Trebuchet MS"/>
          <w:bCs/>
        </w:rPr>
        <w:t>BAtching Plant,</w:t>
      </w:r>
      <w:r>
        <w:rPr>
          <w:rFonts w:ascii="Trebuchet MS" w:hAnsi="Trebuchet MS"/>
          <w:bCs/>
          <w:lang w:val="en-IN"/>
        </w:rPr>
        <w:t xml:space="preserve"> </w:t>
      </w:r>
      <w:r>
        <w:rPr>
          <w:rFonts w:ascii="Trebuchet MS" w:hAnsi="Trebuchet MS"/>
          <w:bCs/>
        </w:rPr>
        <w:t xml:space="preserve"> </w:t>
      </w:r>
      <w:r>
        <w:rPr>
          <w:rFonts w:ascii="Trebuchet MS" w:hAnsi="Trebuchet MS"/>
          <w:bCs/>
          <w:lang w:val="en-IN"/>
        </w:rPr>
        <w:t xml:space="preserve">Concrete Mixers, Material Hoist, Passenger Hoist, </w:t>
      </w:r>
      <w:r>
        <w:rPr>
          <w:rFonts w:ascii="Trebuchet MS" w:hAnsi="Trebuchet MS"/>
          <w:bCs/>
        </w:rPr>
        <w:t>etc</w:t>
      </w:r>
      <w:r>
        <w:rPr>
          <w:rFonts w:ascii="Trebuchet MS" w:hAnsi="Trebuchet MS"/>
          <w:b/>
        </w:rPr>
        <w:t>)</w:t>
      </w:r>
    </w:p>
    <w:p w:rsidR="00000000" w:rsidRDefault="0026449F">
      <w:pPr>
        <w:tabs>
          <w:tab w:val="left" w:pos="4320"/>
        </w:tabs>
        <w:ind w:right="-360"/>
        <w:jc w:val="both"/>
        <w:rPr>
          <w:b/>
          <w:iCs/>
        </w:rPr>
      </w:pPr>
      <w:r>
        <w:rPr>
          <w:rFonts w:ascii="Trebuchet MS" w:hAnsi="Trebuchet MS"/>
          <w:b/>
          <w:iCs/>
          <w:u w:val="single"/>
          <w:lang w:val="en-IN"/>
        </w:rPr>
        <w:t>A</w:t>
      </w:r>
      <w:r>
        <w:rPr>
          <w:rFonts w:ascii="Trebuchet MS" w:hAnsi="Trebuchet MS"/>
          <w:b/>
          <w:iCs/>
          <w:u w:val="single"/>
        </w:rPr>
        <w:t>SST</w:t>
      </w:r>
      <w:r>
        <w:rPr>
          <w:rFonts w:ascii="Trebuchet MS" w:hAnsi="Trebuchet MS"/>
          <w:b/>
          <w:iCs/>
          <w:u w:val="single"/>
          <w:lang w:val="en-IN"/>
        </w:rPr>
        <w:t xml:space="preserve"> </w:t>
      </w:r>
      <w:r>
        <w:rPr>
          <w:rFonts w:ascii="Trebuchet MS" w:hAnsi="Trebuchet MS"/>
          <w:b/>
          <w:iCs/>
          <w:u w:val="single"/>
        </w:rPr>
        <w:t>SALES MANAGER</w:t>
      </w:r>
    </w:p>
    <w:p w:rsidR="00000000" w:rsidRDefault="0026449F">
      <w:pPr>
        <w:tabs>
          <w:tab w:val="left" w:pos="360"/>
          <w:tab w:val="left" w:pos="4320"/>
        </w:tabs>
        <w:ind w:right="-360"/>
        <w:jc w:val="both"/>
      </w:pPr>
      <w:r>
        <w:rPr>
          <w:rFonts w:ascii="Trebuchet MS" w:hAnsi="Trebuchet MS"/>
          <w:sz w:val="20"/>
          <w:lang w:val="en-IN"/>
        </w:rPr>
        <w:t>Developing D</w:t>
      </w:r>
      <w:r>
        <w:rPr>
          <w:rFonts w:ascii="Trebuchet MS" w:hAnsi="Trebuchet MS"/>
          <w:sz w:val="20"/>
          <w:lang w:val="en-IN"/>
        </w:rPr>
        <w:t xml:space="preserve">ealer network by </w:t>
      </w:r>
      <w:r>
        <w:rPr>
          <w:rFonts w:ascii="Trebuchet MS" w:hAnsi="Trebuchet MS"/>
          <w:sz w:val="20"/>
        </w:rPr>
        <w:t xml:space="preserve">Appointing new dealers. </w:t>
      </w:r>
    </w:p>
    <w:p w:rsidR="00000000" w:rsidRDefault="0026449F">
      <w:pPr>
        <w:tabs>
          <w:tab w:val="left" w:pos="360"/>
          <w:tab w:val="left" w:pos="4320"/>
        </w:tabs>
        <w:ind w:right="-360"/>
        <w:jc w:val="both"/>
      </w:pPr>
      <w:r>
        <w:rPr>
          <w:rFonts w:ascii="Trebuchet MS" w:hAnsi="Trebuchet MS"/>
          <w:sz w:val="20"/>
        </w:rPr>
        <w:t>Handling Dealers Network, generating sales through them.</w:t>
      </w:r>
    </w:p>
    <w:p w:rsidR="00000000" w:rsidRDefault="0026449F">
      <w:pPr>
        <w:tabs>
          <w:tab w:val="left" w:pos="360"/>
          <w:tab w:val="left" w:pos="4320"/>
        </w:tabs>
        <w:ind w:right="-360"/>
        <w:jc w:val="both"/>
      </w:pPr>
      <w:r>
        <w:rPr>
          <w:rFonts w:ascii="Trebuchet MS" w:hAnsi="Trebuchet MS"/>
          <w:sz w:val="20"/>
        </w:rPr>
        <w:t>Handling teem of sales executives and service technicians.</w:t>
      </w:r>
    </w:p>
    <w:p w:rsidR="00000000" w:rsidRDefault="0026449F">
      <w:pPr>
        <w:tabs>
          <w:tab w:val="left" w:pos="360"/>
          <w:tab w:val="left" w:pos="4320"/>
        </w:tabs>
        <w:ind w:right="-360"/>
        <w:jc w:val="both"/>
      </w:pPr>
      <w:r>
        <w:rPr>
          <w:rFonts w:ascii="Trebuchet MS" w:hAnsi="Trebuchet MS"/>
          <w:sz w:val="20"/>
        </w:rPr>
        <w:t>Marketing Activities (Sales, Promotions, Branding, tie-ups, etc)</w:t>
      </w:r>
    </w:p>
    <w:p w:rsidR="00000000" w:rsidRDefault="0026449F">
      <w:pPr>
        <w:tabs>
          <w:tab w:val="left" w:pos="360"/>
          <w:tab w:val="left" w:pos="4320"/>
        </w:tabs>
        <w:ind w:right="-360"/>
        <w:jc w:val="both"/>
        <w:rPr>
          <w:rFonts w:hAnsi="Trebuchet MS"/>
          <w:b/>
        </w:rPr>
      </w:pPr>
      <w:r>
        <w:rPr>
          <w:rFonts w:ascii="Trebuchet MS" w:hAnsi="Trebuchet MS"/>
          <w:sz w:val="20"/>
        </w:rPr>
        <w:t>Developing business by performing</w:t>
      </w:r>
      <w:r>
        <w:rPr>
          <w:rFonts w:ascii="Trebuchet MS" w:hAnsi="Trebuchet MS"/>
          <w:sz w:val="20"/>
        </w:rPr>
        <w:t xml:space="preserve"> various marketing activities like promotions (advertisements) and branding of the company.</w:t>
      </w:r>
    </w:p>
    <w:p w:rsidR="00000000" w:rsidRDefault="0026449F">
      <w:pPr>
        <w:rPr>
          <w:rFonts w:hAnsi="Trebuchet MS"/>
          <w:b/>
        </w:rPr>
      </w:pPr>
    </w:p>
    <w:p w:rsidR="00000000" w:rsidRDefault="0026449F">
      <w:pPr>
        <w:numPr>
          <w:ilvl w:val="0"/>
          <w:numId w:val="1"/>
        </w:numPr>
        <w:spacing w:after="0"/>
      </w:pPr>
      <w:r>
        <w:rPr>
          <w:rFonts w:ascii="Trebuchet MS" w:hAnsi="Trebuchet MS"/>
          <w:b/>
        </w:rPr>
        <w:lastRenderedPageBreak/>
        <w:t xml:space="preserve">ESQUIRE </w:t>
      </w:r>
      <w:r>
        <w:rPr>
          <w:rFonts w:ascii="Trebuchet MS" w:hAnsi="Trebuchet MS"/>
          <w:b/>
          <w:lang w:val="en-IN"/>
        </w:rPr>
        <w:t>MACHINES PRIVATE</w:t>
      </w:r>
      <w:r>
        <w:rPr>
          <w:rFonts w:ascii="Trebuchet MS" w:hAnsi="Trebuchet MS"/>
          <w:b/>
        </w:rPr>
        <w:t xml:space="preserve"> L</w:t>
      </w:r>
      <w:r>
        <w:rPr>
          <w:rFonts w:ascii="Trebuchet MS" w:hAnsi="Trebuchet MS"/>
          <w:b/>
        </w:rPr>
        <w:t>IMI</w:t>
      </w:r>
      <w:r>
        <w:rPr>
          <w:rFonts w:ascii="Trebuchet MS" w:hAnsi="Trebuchet MS"/>
          <w:b/>
        </w:rPr>
        <w:t>T</w:t>
      </w:r>
      <w:r>
        <w:rPr>
          <w:rFonts w:ascii="Trebuchet MS" w:hAnsi="Trebuchet MS"/>
          <w:b/>
        </w:rPr>
        <w:t>E</w:t>
      </w:r>
      <w:r>
        <w:rPr>
          <w:rFonts w:ascii="Trebuchet MS" w:hAnsi="Trebuchet MS"/>
          <w:b/>
        </w:rPr>
        <w:t xml:space="preserve">D </w:t>
      </w:r>
      <w:r>
        <w:rPr>
          <w:rFonts w:hAnsi="Trebuchet MS"/>
          <w:b/>
        </w:rPr>
        <w:t>(</w:t>
      </w:r>
      <w:r>
        <w:rPr>
          <w:rFonts w:ascii="Trebuchet MS" w:hAnsi="Trebuchet MS"/>
          <w:b/>
          <w:lang w:val="en-IN"/>
        </w:rPr>
        <w:t>27 APRIL</w:t>
      </w:r>
      <w:r>
        <w:rPr>
          <w:rFonts w:ascii="Trebuchet MS" w:hAnsi="Trebuchet MS"/>
          <w:b/>
        </w:rPr>
        <w:t xml:space="preserve"> 201</w:t>
      </w:r>
      <w:r>
        <w:rPr>
          <w:rFonts w:ascii="Trebuchet MS" w:hAnsi="Trebuchet MS"/>
          <w:b/>
          <w:lang w:val="en-IN"/>
        </w:rPr>
        <w:t xml:space="preserve">4 </w:t>
      </w:r>
      <w:r>
        <w:rPr>
          <w:rFonts w:hAnsi="Trebuchet MS"/>
          <w:b/>
        </w:rPr>
        <w:t>To 24 JAN 2019</w:t>
      </w:r>
      <w:r>
        <w:rPr>
          <w:rFonts w:ascii="Trebuchet MS" w:hAnsi="Trebuchet MS"/>
          <w:b/>
        </w:rPr>
        <w:t>)</w:t>
      </w:r>
    </w:p>
    <w:p w:rsidR="00000000" w:rsidRDefault="0026449F">
      <w:r>
        <w:rPr>
          <w:rFonts w:ascii="Trebuchet MS" w:hAnsi="Trebuchet MS"/>
          <w:b/>
        </w:rPr>
        <w:t>(Construction Equipment,</w:t>
      </w:r>
      <w:r>
        <w:rPr>
          <w:rFonts w:ascii="Trebuchet MS" w:hAnsi="Trebuchet MS"/>
          <w:b/>
          <w:lang w:val="en-IN"/>
        </w:rPr>
        <w:t xml:space="preserve"> Material Handling, Material Processing, </w:t>
      </w:r>
      <w:r>
        <w:rPr>
          <w:rFonts w:hAnsi="Trebuchet MS"/>
          <w:b/>
        </w:rPr>
        <w:t>BAtching Plant,</w:t>
      </w:r>
      <w:r>
        <w:rPr>
          <w:rFonts w:ascii="Trebuchet MS" w:hAnsi="Trebuchet MS"/>
          <w:b/>
          <w:lang w:val="en-IN"/>
        </w:rPr>
        <w:t xml:space="preserve"> </w:t>
      </w:r>
      <w:r>
        <w:rPr>
          <w:rFonts w:ascii="Trebuchet MS" w:hAnsi="Trebuchet MS"/>
          <w:b/>
        </w:rPr>
        <w:t xml:space="preserve"> </w:t>
      </w:r>
      <w:r>
        <w:rPr>
          <w:rFonts w:ascii="Trebuchet MS" w:hAnsi="Trebuchet MS"/>
          <w:b/>
          <w:lang w:val="en-IN"/>
        </w:rPr>
        <w:t xml:space="preserve">Concrete Mixers, </w:t>
      </w:r>
      <w:r>
        <w:rPr>
          <w:rFonts w:ascii="Trebuchet MS" w:hAnsi="Trebuchet MS"/>
          <w:b/>
          <w:lang w:val="en-IN"/>
        </w:rPr>
        <w:t xml:space="preserve">Material Hoist, Passenger Hoist, </w:t>
      </w:r>
      <w:r>
        <w:rPr>
          <w:rFonts w:ascii="Trebuchet MS" w:hAnsi="Trebuchet MS"/>
          <w:b/>
        </w:rPr>
        <w:t>etc)</w:t>
      </w:r>
    </w:p>
    <w:p w:rsidR="00000000" w:rsidRDefault="0026449F">
      <w:pPr>
        <w:tabs>
          <w:tab w:val="left" w:pos="4320"/>
        </w:tabs>
        <w:ind w:right="-360"/>
        <w:jc w:val="both"/>
        <w:rPr>
          <w:iCs/>
        </w:rPr>
      </w:pPr>
      <w:r>
        <w:rPr>
          <w:rFonts w:ascii="Trebuchet MS" w:hAnsi="Trebuchet MS"/>
          <w:b/>
          <w:iCs/>
          <w:u w:val="single"/>
          <w:lang w:val="en-IN"/>
        </w:rPr>
        <w:t>A</w:t>
      </w:r>
      <w:r>
        <w:rPr>
          <w:rFonts w:ascii="Trebuchet MS" w:hAnsi="Trebuchet MS"/>
          <w:b/>
          <w:iCs/>
          <w:u w:val="single"/>
        </w:rPr>
        <w:t>SST</w:t>
      </w:r>
      <w:r>
        <w:rPr>
          <w:rFonts w:ascii="Trebuchet MS" w:hAnsi="Trebuchet MS"/>
          <w:b/>
          <w:iCs/>
          <w:u w:val="single"/>
          <w:lang w:val="en-IN"/>
        </w:rPr>
        <w:t xml:space="preserve"> </w:t>
      </w:r>
      <w:r>
        <w:rPr>
          <w:rFonts w:ascii="Trebuchet MS" w:hAnsi="Trebuchet MS"/>
          <w:b/>
          <w:iCs/>
          <w:u w:val="single"/>
        </w:rPr>
        <w:t>SALES MANAGER</w:t>
      </w:r>
    </w:p>
    <w:p w:rsidR="00000000" w:rsidRDefault="0026449F">
      <w:pPr>
        <w:pStyle w:val="ListParagraph"/>
        <w:numPr>
          <w:ilvl w:val="0"/>
          <w:numId w:val="2"/>
        </w:numPr>
        <w:tabs>
          <w:tab w:val="left" w:pos="360"/>
          <w:tab w:val="left" w:pos="4320"/>
        </w:tabs>
        <w:ind w:right="-360"/>
        <w:jc w:val="both"/>
      </w:pPr>
      <w:r>
        <w:rPr>
          <w:rFonts w:ascii="Trebuchet MS" w:hAnsi="Trebuchet MS"/>
          <w:sz w:val="20"/>
          <w:lang w:val="en-IN"/>
        </w:rPr>
        <w:t xml:space="preserve">Developing Dealer network by </w:t>
      </w:r>
      <w:r>
        <w:rPr>
          <w:rFonts w:ascii="Trebuchet MS" w:hAnsi="Trebuchet MS"/>
          <w:sz w:val="20"/>
        </w:rPr>
        <w:t xml:space="preserve">Appointing new dealers. </w:t>
      </w:r>
    </w:p>
    <w:p w:rsidR="00000000" w:rsidRDefault="0026449F">
      <w:pPr>
        <w:pStyle w:val="ListParagraph"/>
        <w:numPr>
          <w:ilvl w:val="0"/>
          <w:numId w:val="2"/>
        </w:numPr>
        <w:tabs>
          <w:tab w:val="left" w:pos="360"/>
          <w:tab w:val="left" w:pos="4320"/>
        </w:tabs>
        <w:ind w:right="-360"/>
        <w:jc w:val="both"/>
      </w:pPr>
      <w:r>
        <w:rPr>
          <w:rFonts w:ascii="Trebuchet MS" w:hAnsi="Trebuchet MS"/>
          <w:sz w:val="20"/>
        </w:rPr>
        <w:t>Handling Dealers Network, generating sales through them.</w:t>
      </w:r>
    </w:p>
    <w:p w:rsidR="00000000" w:rsidRDefault="0026449F">
      <w:pPr>
        <w:pStyle w:val="ListParagraph"/>
        <w:numPr>
          <w:ilvl w:val="0"/>
          <w:numId w:val="2"/>
        </w:numPr>
        <w:tabs>
          <w:tab w:val="left" w:pos="360"/>
          <w:tab w:val="left" w:pos="4320"/>
        </w:tabs>
        <w:ind w:right="-360"/>
        <w:jc w:val="both"/>
      </w:pPr>
      <w:r>
        <w:rPr>
          <w:rFonts w:ascii="Trebuchet MS" w:hAnsi="Trebuchet MS"/>
          <w:sz w:val="20"/>
        </w:rPr>
        <w:t>Handling teem of sales executives and service technicians.</w:t>
      </w:r>
    </w:p>
    <w:p w:rsidR="00000000" w:rsidRDefault="0026449F">
      <w:pPr>
        <w:pStyle w:val="ListParagraph"/>
        <w:numPr>
          <w:ilvl w:val="0"/>
          <w:numId w:val="2"/>
        </w:numPr>
        <w:tabs>
          <w:tab w:val="left" w:pos="360"/>
          <w:tab w:val="left" w:pos="4320"/>
        </w:tabs>
        <w:ind w:right="-360"/>
        <w:jc w:val="both"/>
      </w:pPr>
      <w:r>
        <w:rPr>
          <w:rFonts w:ascii="Trebuchet MS" w:hAnsi="Trebuchet MS"/>
          <w:sz w:val="20"/>
        </w:rPr>
        <w:t xml:space="preserve">Marketing Activities (Sales, </w:t>
      </w:r>
      <w:r>
        <w:rPr>
          <w:rFonts w:ascii="Trebuchet MS" w:hAnsi="Trebuchet MS"/>
          <w:sz w:val="20"/>
        </w:rPr>
        <w:t>Promotions, Branding, tie-ups, etc)</w:t>
      </w:r>
    </w:p>
    <w:p w:rsidR="00000000" w:rsidRDefault="0026449F">
      <w:pPr>
        <w:pStyle w:val="ListParagraph"/>
        <w:numPr>
          <w:ilvl w:val="0"/>
          <w:numId w:val="2"/>
        </w:numPr>
        <w:tabs>
          <w:tab w:val="left" w:pos="360"/>
          <w:tab w:val="left" w:pos="4320"/>
        </w:tabs>
        <w:ind w:right="-360"/>
        <w:jc w:val="both"/>
      </w:pPr>
      <w:r>
        <w:rPr>
          <w:rFonts w:ascii="Trebuchet MS" w:hAnsi="Trebuchet MS"/>
          <w:sz w:val="20"/>
        </w:rPr>
        <w:t>Developing business by performing various marketing activities like promotions (advertisements) and branding of the company.</w:t>
      </w:r>
    </w:p>
    <w:p w:rsidR="00000000" w:rsidRDefault="0026449F">
      <w:pPr>
        <w:numPr>
          <w:ilvl w:val="0"/>
          <w:numId w:val="3"/>
        </w:numPr>
        <w:spacing w:after="0"/>
      </w:pPr>
      <w:r>
        <w:rPr>
          <w:rFonts w:ascii="Trebuchet MS" w:hAnsi="Trebuchet MS"/>
          <w:b/>
        </w:rPr>
        <w:t>RISHI L</w:t>
      </w:r>
      <w:r>
        <w:rPr>
          <w:rFonts w:ascii="Trebuchet MS" w:hAnsi="Trebuchet MS"/>
          <w:b/>
        </w:rPr>
        <w:t>ASERS L</w:t>
      </w:r>
      <w:r>
        <w:rPr>
          <w:rFonts w:ascii="Trebuchet MS" w:hAnsi="Trebuchet MS"/>
          <w:b/>
        </w:rPr>
        <w:t>IMI</w:t>
      </w:r>
      <w:r>
        <w:rPr>
          <w:rFonts w:ascii="Trebuchet MS" w:hAnsi="Trebuchet MS"/>
          <w:b/>
        </w:rPr>
        <w:t>T</w:t>
      </w:r>
      <w:r>
        <w:rPr>
          <w:rFonts w:ascii="Trebuchet MS" w:hAnsi="Trebuchet MS"/>
          <w:b/>
        </w:rPr>
        <w:t>E</w:t>
      </w:r>
      <w:r>
        <w:rPr>
          <w:rFonts w:ascii="Trebuchet MS" w:hAnsi="Trebuchet MS"/>
          <w:b/>
        </w:rPr>
        <w:t>D (11 MAY 2013</w:t>
      </w:r>
      <w:r>
        <w:rPr>
          <w:rFonts w:ascii="Trebuchet MS" w:hAnsi="Trebuchet MS"/>
          <w:b/>
          <w:lang w:val="en-IN"/>
        </w:rPr>
        <w:t xml:space="preserve"> To 25 April 2014</w:t>
      </w:r>
      <w:r>
        <w:rPr>
          <w:rFonts w:ascii="Trebuchet MS" w:hAnsi="Trebuchet MS"/>
          <w:b/>
        </w:rPr>
        <w:t>)</w:t>
      </w:r>
    </w:p>
    <w:p w:rsidR="00000000" w:rsidRDefault="0026449F">
      <w:r>
        <w:rPr>
          <w:rFonts w:ascii="Trebuchet MS" w:hAnsi="Trebuchet MS"/>
          <w:b/>
        </w:rPr>
        <w:t>(Earth Moving Equipment And Construction Eq</w:t>
      </w:r>
      <w:r>
        <w:rPr>
          <w:rFonts w:ascii="Trebuchet MS" w:hAnsi="Trebuchet MS"/>
          <w:b/>
        </w:rPr>
        <w:t xml:space="preserve">uipment, </w:t>
      </w:r>
      <w:r>
        <w:rPr>
          <w:rFonts w:ascii="Trebuchet MS" w:hAnsi="Trebuchet MS"/>
          <w:b/>
          <w:lang w:val="en-IN"/>
        </w:rPr>
        <w:t xml:space="preserve">Agricultural Implements, </w:t>
      </w:r>
      <w:r>
        <w:rPr>
          <w:rFonts w:ascii="Trebuchet MS" w:hAnsi="Trebuchet MS"/>
          <w:b/>
        </w:rPr>
        <w:t>Loaders, Dozers, Backhoe)</w:t>
      </w:r>
    </w:p>
    <w:p w:rsidR="00000000" w:rsidRDefault="0026449F">
      <w:pPr>
        <w:tabs>
          <w:tab w:val="left" w:pos="4320"/>
        </w:tabs>
        <w:ind w:right="-360"/>
        <w:jc w:val="both"/>
      </w:pPr>
      <w:r>
        <w:rPr>
          <w:rFonts w:ascii="Trebuchet MS" w:hAnsi="Trebuchet MS"/>
          <w:b/>
          <w:i/>
          <w:u w:val="single"/>
        </w:rPr>
        <w:t>AREA SALES MANAGER</w:t>
      </w:r>
    </w:p>
    <w:p w:rsidR="00000000" w:rsidRDefault="0026449F">
      <w:pPr>
        <w:pStyle w:val="ListParagraph"/>
        <w:numPr>
          <w:ilvl w:val="0"/>
          <w:numId w:val="4"/>
        </w:numPr>
        <w:tabs>
          <w:tab w:val="left" w:pos="360"/>
          <w:tab w:val="left" w:pos="4320"/>
        </w:tabs>
        <w:ind w:right="-360"/>
        <w:jc w:val="both"/>
      </w:pPr>
      <w:r>
        <w:rPr>
          <w:rFonts w:ascii="Trebuchet MS" w:hAnsi="Trebuchet MS"/>
          <w:sz w:val="20"/>
        </w:rPr>
        <w:t>Handling Dealers Network, generating sales through them.</w:t>
      </w:r>
    </w:p>
    <w:p w:rsidR="00000000" w:rsidRDefault="0026449F">
      <w:pPr>
        <w:pStyle w:val="ListParagraph"/>
        <w:numPr>
          <w:ilvl w:val="0"/>
          <w:numId w:val="4"/>
        </w:numPr>
        <w:tabs>
          <w:tab w:val="left" w:pos="360"/>
          <w:tab w:val="left" w:pos="4320"/>
        </w:tabs>
        <w:ind w:right="-360"/>
        <w:jc w:val="both"/>
      </w:pPr>
      <w:r>
        <w:rPr>
          <w:rFonts w:ascii="Trebuchet MS" w:hAnsi="Trebuchet MS"/>
          <w:sz w:val="20"/>
        </w:rPr>
        <w:t xml:space="preserve">Appointing new dealers. </w:t>
      </w:r>
    </w:p>
    <w:p w:rsidR="00000000" w:rsidRDefault="0026449F">
      <w:pPr>
        <w:pStyle w:val="ListParagraph"/>
        <w:numPr>
          <w:ilvl w:val="0"/>
          <w:numId w:val="4"/>
        </w:numPr>
        <w:tabs>
          <w:tab w:val="left" w:pos="360"/>
          <w:tab w:val="left" w:pos="4320"/>
        </w:tabs>
        <w:ind w:right="-360"/>
        <w:jc w:val="both"/>
      </w:pPr>
      <w:r>
        <w:rPr>
          <w:rFonts w:ascii="Trebuchet MS" w:hAnsi="Trebuchet MS"/>
          <w:sz w:val="20"/>
        </w:rPr>
        <w:t>Handling teem of sales executives and service technicians.</w:t>
      </w:r>
    </w:p>
    <w:p w:rsidR="00000000" w:rsidRDefault="0026449F">
      <w:pPr>
        <w:pStyle w:val="ListParagraph"/>
        <w:numPr>
          <w:ilvl w:val="0"/>
          <w:numId w:val="4"/>
        </w:numPr>
        <w:tabs>
          <w:tab w:val="left" w:pos="360"/>
          <w:tab w:val="left" w:pos="4320"/>
        </w:tabs>
        <w:ind w:right="-360"/>
        <w:jc w:val="both"/>
      </w:pPr>
      <w:r>
        <w:rPr>
          <w:rFonts w:ascii="Trebuchet MS" w:hAnsi="Trebuchet MS"/>
          <w:sz w:val="20"/>
        </w:rPr>
        <w:t>Marketing Activities (Sales, Promoti</w:t>
      </w:r>
      <w:r>
        <w:rPr>
          <w:rFonts w:ascii="Trebuchet MS" w:hAnsi="Trebuchet MS"/>
          <w:sz w:val="20"/>
        </w:rPr>
        <w:t>ons, Branding, tie-ups, etc)</w:t>
      </w:r>
    </w:p>
    <w:p w:rsidR="00000000" w:rsidRDefault="0026449F">
      <w:pPr>
        <w:pStyle w:val="ListParagraph"/>
        <w:numPr>
          <w:ilvl w:val="0"/>
          <w:numId w:val="4"/>
        </w:numPr>
        <w:tabs>
          <w:tab w:val="left" w:pos="360"/>
          <w:tab w:val="left" w:pos="4320"/>
        </w:tabs>
        <w:ind w:right="-360"/>
        <w:jc w:val="both"/>
      </w:pPr>
      <w:r>
        <w:rPr>
          <w:rFonts w:ascii="Trebuchet MS" w:hAnsi="Trebuchet MS"/>
          <w:sz w:val="20"/>
        </w:rPr>
        <w:t>Developing business by performing various marketing activities like promotions (advertisements) and branding of the company.</w:t>
      </w:r>
    </w:p>
    <w:p w:rsidR="00000000" w:rsidRDefault="0026449F">
      <w:pPr>
        <w:numPr>
          <w:ilvl w:val="0"/>
          <w:numId w:val="3"/>
        </w:numPr>
        <w:spacing w:after="0"/>
      </w:pPr>
      <w:r>
        <w:rPr>
          <w:rFonts w:ascii="Trebuchet MS" w:hAnsi="Trebuchet MS"/>
          <w:b/>
        </w:rPr>
        <w:t xml:space="preserve">BULL </w:t>
      </w:r>
      <w:r>
        <w:rPr>
          <w:rFonts w:ascii="Trebuchet MS" w:hAnsi="Trebuchet MS"/>
          <w:b/>
        </w:rPr>
        <w:t>MACHINES PVT LTD (2 Aug 2010 TO 10 MAY 2013)</w:t>
      </w:r>
    </w:p>
    <w:p w:rsidR="00000000" w:rsidRDefault="0026449F">
      <w:r>
        <w:rPr>
          <w:rFonts w:ascii="Trebuchet MS" w:hAnsi="Trebuchet MS"/>
          <w:b/>
        </w:rPr>
        <w:t>(</w:t>
      </w:r>
      <w:r>
        <w:rPr>
          <w:rFonts w:ascii="Trebuchet MS" w:hAnsi="Trebuchet MS"/>
          <w:b/>
        </w:rPr>
        <w:t xml:space="preserve">Agricultural Equipments And MAchineries </w:t>
      </w:r>
      <w:r>
        <w:rPr>
          <w:rFonts w:ascii="Trebuchet MS" w:hAnsi="Trebuchet MS"/>
          <w:b/>
        </w:rPr>
        <w:t>Loaders, Do</w:t>
      </w:r>
      <w:r>
        <w:rPr>
          <w:rFonts w:ascii="Trebuchet MS" w:hAnsi="Trebuchet MS"/>
          <w:b/>
        </w:rPr>
        <w:t>zers, Backhoe)</w:t>
      </w:r>
    </w:p>
    <w:p w:rsidR="00000000" w:rsidRDefault="0026449F">
      <w:pPr>
        <w:tabs>
          <w:tab w:val="left" w:pos="4320"/>
        </w:tabs>
        <w:ind w:right="-360"/>
        <w:jc w:val="both"/>
      </w:pPr>
      <w:r>
        <w:rPr>
          <w:rFonts w:ascii="Trebuchet MS" w:hAnsi="Trebuchet MS"/>
          <w:b/>
          <w:i/>
          <w:u w:val="single"/>
        </w:rPr>
        <w:t>Territory MAnager</w:t>
      </w:r>
    </w:p>
    <w:p w:rsidR="00000000" w:rsidRDefault="0026449F">
      <w:pPr>
        <w:pStyle w:val="ListParagraph"/>
        <w:numPr>
          <w:ilvl w:val="0"/>
          <w:numId w:val="5"/>
        </w:numPr>
        <w:tabs>
          <w:tab w:val="left" w:pos="360"/>
          <w:tab w:val="left" w:pos="4320"/>
        </w:tabs>
        <w:ind w:right="-360"/>
        <w:jc w:val="both"/>
      </w:pPr>
      <w:r>
        <w:rPr>
          <w:rFonts w:ascii="Trebuchet MS" w:hAnsi="Trebuchet MS"/>
          <w:sz w:val="20"/>
        </w:rPr>
        <w:t>Handling Dealers Network generating sales through them.</w:t>
      </w:r>
    </w:p>
    <w:p w:rsidR="00000000" w:rsidRDefault="0026449F">
      <w:pPr>
        <w:pStyle w:val="ListParagraph"/>
        <w:numPr>
          <w:ilvl w:val="0"/>
          <w:numId w:val="5"/>
        </w:numPr>
        <w:tabs>
          <w:tab w:val="left" w:pos="360"/>
          <w:tab w:val="left" w:pos="4320"/>
        </w:tabs>
        <w:ind w:right="-360"/>
        <w:jc w:val="both"/>
      </w:pPr>
      <w:r>
        <w:rPr>
          <w:rFonts w:ascii="Trebuchet MS" w:hAnsi="Trebuchet MS"/>
          <w:sz w:val="20"/>
        </w:rPr>
        <w:t xml:space="preserve">Appointing new dealers. </w:t>
      </w:r>
    </w:p>
    <w:p w:rsidR="00000000" w:rsidRDefault="0026449F">
      <w:pPr>
        <w:pStyle w:val="ListParagraph"/>
        <w:numPr>
          <w:ilvl w:val="0"/>
          <w:numId w:val="5"/>
        </w:numPr>
        <w:tabs>
          <w:tab w:val="left" w:pos="360"/>
          <w:tab w:val="left" w:pos="4320"/>
        </w:tabs>
        <w:ind w:right="-360"/>
        <w:jc w:val="both"/>
      </w:pPr>
      <w:r>
        <w:rPr>
          <w:rFonts w:ascii="Trebuchet MS" w:hAnsi="Trebuchet MS"/>
          <w:sz w:val="20"/>
        </w:rPr>
        <w:t>Meeting corporate, contractors, industrial users, farmers, directly and generating sales.</w:t>
      </w:r>
    </w:p>
    <w:p w:rsidR="00000000" w:rsidRDefault="0026449F">
      <w:pPr>
        <w:pStyle w:val="ListParagraph"/>
        <w:numPr>
          <w:ilvl w:val="0"/>
          <w:numId w:val="5"/>
        </w:numPr>
        <w:tabs>
          <w:tab w:val="left" w:pos="360"/>
          <w:tab w:val="left" w:pos="4320"/>
        </w:tabs>
        <w:ind w:right="-360"/>
        <w:jc w:val="both"/>
      </w:pPr>
      <w:r>
        <w:rPr>
          <w:rFonts w:ascii="Trebuchet MS" w:hAnsi="Trebuchet MS"/>
          <w:sz w:val="20"/>
        </w:rPr>
        <w:t>Marketing Activities (Sales, Promotions, Branding, t</w:t>
      </w:r>
      <w:r>
        <w:rPr>
          <w:rFonts w:ascii="Trebuchet MS" w:hAnsi="Trebuchet MS"/>
          <w:sz w:val="20"/>
        </w:rPr>
        <w:t>ie-ups, etc)</w:t>
      </w:r>
    </w:p>
    <w:p w:rsidR="00000000" w:rsidRDefault="0026449F">
      <w:pPr>
        <w:pStyle w:val="ListParagraph"/>
        <w:numPr>
          <w:ilvl w:val="0"/>
          <w:numId w:val="5"/>
        </w:numPr>
        <w:tabs>
          <w:tab w:val="left" w:pos="360"/>
          <w:tab w:val="left" w:pos="4320"/>
        </w:tabs>
        <w:ind w:right="-360"/>
        <w:jc w:val="both"/>
      </w:pPr>
      <w:r>
        <w:rPr>
          <w:rFonts w:ascii="Trebuchet MS" w:hAnsi="Trebuchet MS"/>
          <w:sz w:val="20"/>
        </w:rPr>
        <w:t>Developing business by performing various marketing activities like promotions (advertisements) and branding of the company.</w:t>
      </w:r>
    </w:p>
    <w:p w:rsidR="00000000" w:rsidRDefault="0026449F">
      <w:r>
        <w:rPr>
          <w:rFonts w:hAnsi="Trebuchet MS"/>
          <w:b/>
          <w:sz w:val="20"/>
          <w:szCs w:val="20"/>
        </w:rPr>
        <w:t>5) JASPER</w:t>
      </w:r>
      <w:r>
        <w:rPr>
          <w:rFonts w:ascii="Trebuchet MS" w:hAnsi="Trebuchet MS"/>
          <w:b/>
          <w:sz w:val="20"/>
          <w:szCs w:val="20"/>
        </w:rPr>
        <w:t xml:space="preserve"> INFOTECH PVT LTD</w:t>
      </w:r>
      <w:r>
        <w:rPr>
          <w:rFonts w:ascii="Trebuchet MS" w:hAnsi="Trebuchet MS"/>
          <w:sz w:val="20"/>
          <w:szCs w:val="20"/>
        </w:rPr>
        <w:t xml:space="preserve"> </w:t>
      </w:r>
      <w:r>
        <w:rPr>
          <w:rFonts w:ascii="Trebuchet MS" w:hAnsi="Trebuchet MS"/>
          <w:b/>
          <w:sz w:val="20"/>
          <w:szCs w:val="20"/>
        </w:rPr>
        <w:t>(December 2009 to MAY 2010)</w:t>
      </w:r>
    </w:p>
    <w:p w:rsidR="00000000" w:rsidRDefault="0026449F">
      <w:r>
        <w:rPr>
          <w:rFonts w:ascii="Trebuchet MS" w:hAnsi="Trebuchet MS"/>
          <w:b/>
          <w:sz w:val="20"/>
          <w:szCs w:val="20"/>
        </w:rPr>
        <w:t>(SNAPDEAL.COM, MONEY SAVER PRIME)</w:t>
      </w:r>
    </w:p>
    <w:p w:rsidR="00000000" w:rsidRDefault="0026449F">
      <w:pPr>
        <w:tabs>
          <w:tab w:val="left" w:pos="4320"/>
        </w:tabs>
        <w:jc w:val="both"/>
      </w:pPr>
      <w:r>
        <w:rPr>
          <w:rFonts w:ascii="Trebuchet MS" w:hAnsi="Trebuchet MS"/>
          <w:b/>
          <w:i/>
          <w:u w:val="single"/>
        </w:rPr>
        <w:t>Business Development Associat</w:t>
      </w:r>
      <w:r>
        <w:rPr>
          <w:rFonts w:ascii="Trebuchet MS" w:hAnsi="Trebuchet MS"/>
          <w:b/>
          <w:i/>
          <w:u w:val="single"/>
        </w:rPr>
        <w:t xml:space="preserve">e </w:t>
      </w:r>
    </w:p>
    <w:p w:rsidR="00000000" w:rsidRDefault="0026449F">
      <w:pPr>
        <w:pStyle w:val="ListParagraph"/>
        <w:numPr>
          <w:ilvl w:val="0"/>
          <w:numId w:val="6"/>
        </w:numPr>
        <w:tabs>
          <w:tab w:val="left" w:pos="360"/>
          <w:tab w:val="left" w:pos="4320"/>
        </w:tabs>
        <w:ind w:right="-360"/>
        <w:jc w:val="both"/>
      </w:pPr>
      <w:r>
        <w:rPr>
          <w:rFonts w:ascii="Trebuchet MS" w:hAnsi="Trebuchet MS"/>
          <w:sz w:val="20"/>
        </w:rPr>
        <w:t>Market the services of Jasper InfoTech Pvt. Ltd which involves end to end solution in Marketing and Promotion of a brands.</w:t>
      </w:r>
    </w:p>
    <w:p w:rsidR="00000000" w:rsidRDefault="0026449F">
      <w:pPr>
        <w:pStyle w:val="ListParagraph"/>
        <w:numPr>
          <w:ilvl w:val="0"/>
          <w:numId w:val="6"/>
        </w:numPr>
        <w:tabs>
          <w:tab w:val="left" w:pos="360"/>
          <w:tab w:val="left" w:pos="4320"/>
        </w:tabs>
        <w:ind w:right="-360"/>
        <w:jc w:val="both"/>
      </w:pPr>
      <w:r>
        <w:rPr>
          <w:rFonts w:ascii="Trebuchet MS" w:hAnsi="Trebuchet MS"/>
          <w:sz w:val="20"/>
        </w:rPr>
        <w:t>Business development by doing association and tie ups with various High Profile brands in related sector.</w:t>
      </w:r>
    </w:p>
    <w:p w:rsidR="00000000" w:rsidRDefault="0026449F">
      <w:pPr>
        <w:pStyle w:val="ListParagraph"/>
        <w:numPr>
          <w:ilvl w:val="0"/>
          <w:numId w:val="6"/>
        </w:numPr>
        <w:tabs>
          <w:tab w:val="left" w:pos="360"/>
          <w:tab w:val="left" w:pos="4320"/>
        </w:tabs>
        <w:ind w:right="-360"/>
        <w:jc w:val="both"/>
      </w:pPr>
      <w:r>
        <w:rPr>
          <w:rFonts w:ascii="Trebuchet MS" w:hAnsi="Trebuchet MS"/>
          <w:sz w:val="20"/>
        </w:rPr>
        <w:t>Developing business by s</w:t>
      </w:r>
      <w:r>
        <w:rPr>
          <w:rFonts w:ascii="Trebuchet MS" w:hAnsi="Trebuchet MS"/>
          <w:sz w:val="20"/>
        </w:rPr>
        <w:t>preading reach in sectors like Dining and Life style products</w:t>
      </w:r>
    </w:p>
    <w:p w:rsidR="00000000" w:rsidRDefault="00405CDA">
      <w:r>
        <w:rPr>
          <w:rFonts w:ascii="Trebuchet MS" w:hAnsi="Trebuchet MS"/>
          <w:noProof/>
          <w:sz w:val="20"/>
          <w:szCs w:val="20"/>
        </w:rPr>
        <w:lastRenderedPageBreak/>
      </w:r>
      <w:r w:rsidR="00405CDA">
        <w:rPr>
          <w:rFonts w:ascii="Trebuchet MS" w:hAnsi="Trebuchet MS"/>
          <w:noProof/>
          <w:sz w:val="20"/>
          <w:szCs w:val="20"/>
        </w:rPr>
        <w:pict>
          <v:shape id="Picture 6" o:spid="_x0000_i1028" type="#_x0000_t75" style="width:510.3pt;height:7.5pt;mso-wrap-style:square;mso-position-horizontal-relative:page;mso-position-vertical-relative:page" o:preferrelative="f" o:hrpct="0" o:hralign="center" o:hr="t">
            <v:imagedata r:id="rId5" o:title="BD15155_" embosscolor="white"/>
          </v:shape>
        </w:pict>
      </w:r>
    </w:p>
    <w:p w:rsidR="00000000" w:rsidRDefault="0026449F"/>
    <w:p w:rsidR="00000000" w:rsidRDefault="0026449F">
      <w:r>
        <w:rPr>
          <w:rFonts w:ascii="Trebuchet MS" w:hAnsi="Trebuchet MS"/>
          <w:b/>
          <w:sz w:val="20"/>
          <w:szCs w:val="20"/>
          <w:u w:val="single"/>
        </w:rPr>
        <w:t>PROJECTS UNDERTAKEN</w:t>
      </w:r>
      <w:r>
        <w:rPr>
          <w:rFonts w:ascii="Trebuchet MS" w:hAnsi="Trebuchet MS"/>
          <w:b/>
          <w:sz w:val="20"/>
          <w:szCs w:val="20"/>
        </w:rPr>
        <w:t xml:space="preserve"> </w:t>
      </w:r>
    </w:p>
    <w:p w:rsidR="00000000" w:rsidRDefault="0026449F">
      <w:pPr>
        <w:pStyle w:val="ListParagraph"/>
        <w:numPr>
          <w:ilvl w:val="0"/>
          <w:numId w:val="7"/>
        </w:numPr>
        <w:tabs>
          <w:tab w:val="left" w:pos="360"/>
          <w:tab w:val="left" w:pos="4320"/>
        </w:tabs>
        <w:ind w:right="-360"/>
        <w:jc w:val="both"/>
      </w:pPr>
      <w:r>
        <w:rPr>
          <w:rFonts w:ascii="Trebuchet MS" w:hAnsi="Trebuchet MS"/>
          <w:sz w:val="20"/>
        </w:rPr>
        <w:t xml:space="preserve">A project on Business proposal for </w:t>
      </w:r>
      <w:r>
        <w:rPr>
          <w:rFonts w:ascii="Trebuchet MS" w:hAnsi="Trebuchet MS"/>
          <w:b/>
          <w:sz w:val="20"/>
        </w:rPr>
        <w:t>Launching Organic fertilizers</w:t>
      </w:r>
      <w:r>
        <w:rPr>
          <w:rFonts w:ascii="Trebuchet MS" w:hAnsi="Trebuchet MS"/>
          <w:sz w:val="20"/>
        </w:rPr>
        <w:t xml:space="preserve"> in the rural market.</w:t>
      </w:r>
    </w:p>
    <w:p w:rsidR="00000000" w:rsidRDefault="0026449F">
      <w:pPr>
        <w:pStyle w:val="ListParagraph"/>
        <w:numPr>
          <w:ilvl w:val="0"/>
          <w:numId w:val="7"/>
        </w:numPr>
        <w:tabs>
          <w:tab w:val="left" w:pos="360"/>
          <w:tab w:val="left" w:pos="4320"/>
        </w:tabs>
        <w:ind w:right="-360"/>
        <w:jc w:val="both"/>
      </w:pPr>
      <w:r>
        <w:rPr>
          <w:rFonts w:ascii="Trebuchet MS" w:hAnsi="Trebuchet MS"/>
          <w:sz w:val="20"/>
        </w:rPr>
        <w:t xml:space="preserve">Undertaken a study project on Segmenting, Targeting, Positioning and 4 P’s of the </w:t>
      </w:r>
      <w:r>
        <w:rPr>
          <w:rFonts w:ascii="Trebuchet MS" w:hAnsi="Trebuchet MS"/>
          <w:b/>
          <w:sz w:val="20"/>
        </w:rPr>
        <w:t>Da</w:t>
      </w:r>
      <w:r>
        <w:rPr>
          <w:rFonts w:ascii="Trebuchet MS" w:hAnsi="Trebuchet MS"/>
          <w:b/>
          <w:sz w:val="20"/>
        </w:rPr>
        <w:t>bbawala’s Association</w:t>
      </w:r>
      <w:r>
        <w:rPr>
          <w:rFonts w:ascii="Trebuchet MS" w:hAnsi="Trebuchet MS"/>
          <w:sz w:val="20"/>
        </w:rPr>
        <w:t xml:space="preserve">.  </w:t>
      </w:r>
    </w:p>
    <w:p w:rsidR="00000000" w:rsidRDefault="0026449F">
      <w:pPr>
        <w:pStyle w:val="ListParagraph"/>
        <w:numPr>
          <w:ilvl w:val="0"/>
          <w:numId w:val="7"/>
        </w:numPr>
        <w:tabs>
          <w:tab w:val="left" w:pos="360"/>
          <w:tab w:val="left" w:pos="4320"/>
        </w:tabs>
        <w:ind w:right="-360"/>
        <w:jc w:val="both"/>
      </w:pPr>
      <w:r>
        <w:rPr>
          <w:rFonts w:ascii="Trebuchet MS" w:hAnsi="Trebuchet MS"/>
          <w:sz w:val="20"/>
        </w:rPr>
        <w:t xml:space="preserve">A study project to check whether </w:t>
      </w:r>
      <w:r>
        <w:rPr>
          <w:rFonts w:ascii="Trebuchet MS" w:hAnsi="Trebuchet MS"/>
          <w:b/>
          <w:sz w:val="20"/>
        </w:rPr>
        <w:t>Packaging</w:t>
      </w:r>
      <w:r>
        <w:rPr>
          <w:rFonts w:ascii="Trebuchet MS" w:hAnsi="Trebuchet MS"/>
          <w:sz w:val="20"/>
        </w:rPr>
        <w:t xml:space="preserve"> </w:t>
      </w:r>
      <w:r>
        <w:rPr>
          <w:rFonts w:ascii="Trebuchet MS" w:hAnsi="Trebuchet MS"/>
          <w:b/>
          <w:sz w:val="20"/>
        </w:rPr>
        <w:t>affects the sales of the product</w:t>
      </w:r>
      <w:r>
        <w:rPr>
          <w:rFonts w:ascii="Trebuchet MS" w:hAnsi="Trebuchet MS"/>
          <w:sz w:val="20"/>
        </w:rPr>
        <w:t>.</w:t>
      </w:r>
    </w:p>
    <w:p w:rsidR="00000000" w:rsidRDefault="00405CDA">
      <w:r>
        <w:rPr>
          <w:rFonts w:ascii="Trebuchet MS" w:hAnsi="Trebuchet MS"/>
          <w:noProof/>
          <w:sz w:val="20"/>
          <w:szCs w:val="20"/>
        </w:rPr>
      </w:r>
      <w:r w:rsidR="00405CDA">
        <w:rPr>
          <w:rFonts w:ascii="Trebuchet MS" w:hAnsi="Trebuchet MS"/>
          <w:noProof/>
          <w:sz w:val="20"/>
          <w:szCs w:val="20"/>
        </w:rPr>
        <w:pict>
          <v:shape id="Picture 7" o:spid="_x0000_i1029" type="#_x0000_t75" style="width:510.3pt;height:7.5pt;mso-wrap-style:square;mso-position-horizontal-relative:page;mso-position-vertical-relative:page" o:preferrelative="f" o:hrpct="0" o:hralign="center" o:hr="t">
            <v:imagedata r:id="rId5" o:title="BD15155_" embosscolor="white"/>
          </v:shape>
        </w:pict>
      </w:r>
    </w:p>
    <w:p w:rsidR="00000000" w:rsidRDefault="0026449F">
      <w:r>
        <w:rPr>
          <w:rFonts w:ascii="Trebuchet MS" w:hAnsi="Trebuchet MS"/>
          <w:b/>
          <w:sz w:val="20"/>
          <w:szCs w:val="20"/>
          <w:u w:val="single"/>
        </w:rPr>
        <w:t>ACHIEVEMENTS</w:t>
      </w:r>
    </w:p>
    <w:p w:rsidR="00000000" w:rsidRDefault="0026449F">
      <w:pPr>
        <w:pStyle w:val="ListParagraph"/>
        <w:numPr>
          <w:ilvl w:val="0"/>
          <w:numId w:val="8"/>
        </w:numPr>
        <w:tabs>
          <w:tab w:val="left" w:pos="360"/>
          <w:tab w:val="left" w:pos="4320"/>
        </w:tabs>
        <w:ind w:right="-360"/>
        <w:jc w:val="both"/>
      </w:pPr>
      <w:r>
        <w:rPr>
          <w:rFonts w:ascii="Trebuchet MS" w:hAnsi="Trebuchet MS"/>
          <w:sz w:val="20"/>
        </w:rPr>
        <w:t>Led College Cricket team at Inter-collegiate level.</w:t>
      </w:r>
    </w:p>
    <w:p w:rsidR="00000000" w:rsidRDefault="0026449F">
      <w:pPr>
        <w:pStyle w:val="ListParagraph"/>
        <w:numPr>
          <w:ilvl w:val="0"/>
          <w:numId w:val="8"/>
        </w:numPr>
        <w:tabs>
          <w:tab w:val="left" w:pos="360"/>
          <w:tab w:val="left" w:pos="4320"/>
        </w:tabs>
        <w:ind w:right="-360"/>
        <w:jc w:val="both"/>
      </w:pPr>
      <w:r>
        <w:rPr>
          <w:rFonts w:ascii="Trebuchet MS" w:hAnsi="Trebuchet MS"/>
          <w:sz w:val="20"/>
        </w:rPr>
        <w:t>Active participant of various Inter-collegiate activities.</w:t>
      </w:r>
    </w:p>
    <w:p w:rsidR="00000000" w:rsidRDefault="0026449F">
      <w:pPr>
        <w:pStyle w:val="ListParagraph"/>
        <w:numPr>
          <w:ilvl w:val="0"/>
          <w:numId w:val="8"/>
        </w:numPr>
        <w:tabs>
          <w:tab w:val="left" w:pos="360"/>
          <w:tab w:val="left" w:pos="4320"/>
        </w:tabs>
        <w:ind w:right="-360"/>
        <w:jc w:val="both"/>
      </w:pPr>
      <w:r>
        <w:rPr>
          <w:rFonts w:ascii="Trebuchet MS" w:hAnsi="Trebuchet MS"/>
          <w:sz w:val="20"/>
        </w:rPr>
        <w:t>Participated at various soci</w:t>
      </w:r>
      <w:r>
        <w:rPr>
          <w:rFonts w:ascii="Trebuchet MS" w:hAnsi="Trebuchet MS"/>
          <w:sz w:val="20"/>
        </w:rPr>
        <w:t>al activities for community help</w:t>
      </w:r>
    </w:p>
    <w:p w:rsidR="00000000" w:rsidRDefault="00405CDA">
      <w:pPr>
        <w:tabs>
          <w:tab w:val="left" w:pos="4320"/>
        </w:tabs>
        <w:ind w:right="-360"/>
        <w:jc w:val="both"/>
      </w:pPr>
      <w:r>
        <w:rPr>
          <w:rFonts w:ascii="Trebuchet MS" w:hAnsi="Trebuchet MS"/>
          <w:noProof/>
          <w:sz w:val="20"/>
          <w:szCs w:val="20"/>
        </w:rPr>
      </w:r>
      <w:r w:rsidR="00405CDA">
        <w:rPr>
          <w:rFonts w:ascii="Trebuchet MS" w:hAnsi="Trebuchet MS"/>
          <w:noProof/>
          <w:sz w:val="20"/>
          <w:szCs w:val="20"/>
        </w:rPr>
        <w:pict>
          <v:shape id="Picture 8" o:spid="_x0000_i1030" type="#_x0000_t75" style="width:510.3pt;height:7.5pt;mso-wrap-style:square;mso-position-horizontal-relative:page;mso-position-vertical-relative:page" o:preferrelative="f" o:hrpct="0" o:hralign="center" o:hr="t">
            <v:imagedata r:id="rId5" o:title="BD15155_" embosscolor="white"/>
          </v:shape>
        </w:pict>
      </w:r>
    </w:p>
    <w:p w:rsidR="00000000" w:rsidRDefault="0026449F">
      <w:pPr>
        <w:spacing w:line="360" w:lineRule="auto"/>
      </w:pPr>
      <w:r>
        <w:rPr>
          <w:rFonts w:ascii="Trebuchet MS" w:hAnsi="Trebuchet MS"/>
          <w:b/>
          <w:sz w:val="20"/>
          <w:szCs w:val="20"/>
          <w:u w:val="single"/>
          <w:lang w:val="en-IN"/>
        </w:rPr>
        <w:t>PERSONAL INFORMATION</w:t>
      </w:r>
    </w:p>
    <w:p w:rsidR="00000000" w:rsidRDefault="0026449F">
      <w:pPr>
        <w:spacing w:line="360" w:lineRule="auto"/>
      </w:pPr>
      <w:r>
        <w:rPr>
          <w:rFonts w:ascii="Trebuchet MS" w:hAnsi="Trebuchet MS"/>
          <w:b/>
          <w:sz w:val="20"/>
          <w:szCs w:val="20"/>
        </w:rPr>
        <w:t>DATE OF BIRTH:</w:t>
      </w:r>
      <w:r>
        <w:rPr>
          <w:rFonts w:ascii="Trebuchet MS" w:hAnsi="Trebuchet MS"/>
          <w:sz w:val="20"/>
          <w:szCs w:val="20"/>
        </w:rPr>
        <w:t xml:space="preserve"> 1July, 1982</w:t>
      </w:r>
    </w:p>
    <w:p w:rsidR="00000000" w:rsidRDefault="0026449F">
      <w:pPr>
        <w:spacing w:line="360" w:lineRule="auto"/>
      </w:pPr>
      <w:r>
        <w:rPr>
          <w:rFonts w:ascii="Trebuchet MS" w:hAnsi="Trebuchet MS"/>
          <w:b/>
          <w:sz w:val="20"/>
          <w:szCs w:val="20"/>
        </w:rPr>
        <w:t>PASSPORT NO:</w:t>
      </w:r>
      <w:r>
        <w:rPr>
          <w:rFonts w:ascii="Trebuchet MS" w:hAnsi="Trebuchet MS"/>
          <w:sz w:val="20"/>
          <w:szCs w:val="20"/>
        </w:rPr>
        <w:t xml:space="preserve"> </w:t>
      </w:r>
      <w:r>
        <w:rPr>
          <w:rFonts w:ascii="Trebuchet MS" w:hAnsi="Trebuchet MS"/>
          <w:sz w:val="20"/>
          <w:szCs w:val="20"/>
        </w:rPr>
        <w:t>U3327636</w:t>
      </w:r>
    </w:p>
    <w:p w:rsidR="00000000" w:rsidRDefault="0026449F">
      <w:pPr>
        <w:shd w:val="clear" w:color="auto" w:fill="FFFFFF"/>
        <w:spacing w:before="120"/>
      </w:pPr>
      <w:r>
        <w:rPr>
          <w:rFonts w:ascii="Trebuchet MS" w:hAnsi="Trebuchet MS"/>
          <w:b/>
          <w:sz w:val="20"/>
          <w:szCs w:val="20"/>
          <w:u w:val="single"/>
        </w:rPr>
        <w:t>REFERENCES:</w:t>
      </w:r>
      <w:r>
        <w:rPr>
          <w:rFonts w:ascii="Trebuchet MS" w:hAnsi="Trebuchet MS"/>
          <w:sz w:val="20"/>
          <w:szCs w:val="20"/>
          <w:u w:val="single"/>
        </w:rPr>
        <w:t xml:space="preserve"> </w:t>
      </w:r>
    </w:p>
    <w:p w:rsidR="00000000" w:rsidRDefault="0026449F">
      <w:pPr>
        <w:shd w:val="clear" w:color="auto" w:fill="FFFFFF"/>
        <w:spacing w:before="120"/>
      </w:pPr>
      <w:r>
        <w:rPr>
          <w:rFonts w:ascii="Trebuchet MS" w:hAnsi="Trebuchet MS"/>
          <w:b/>
          <w:spacing w:val="-2"/>
          <w:sz w:val="20"/>
          <w:szCs w:val="20"/>
        </w:rPr>
        <w:t xml:space="preserve">Prof Kalim Khan: Director </w:t>
      </w:r>
      <w:r>
        <w:rPr>
          <w:rFonts w:ascii="Trebuchet MS" w:hAnsi="Trebuchet MS"/>
          <w:spacing w:val="-2"/>
          <w:sz w:val="20"/>
          <w:szCs w:val="20"/>
        </w:rPr>
        <w:t>–</w:t>
      </w:r>
      <w:r>
        <w:rPr>
          <w:rFonts w:ascii="Trebuchet MS" w:hAnsi="Trebuchet MS"/>
          <w:b/>
          <w:spacing w:val="-2"/>
          <w:sz w:val="20"/>
          <w:szCs w:val="20"/>
        </w:rPr>
        <w:t xml:space="preserve"> </w:t>
      </w:r>
      <w:r>
        <w:rPr>
          <w:rFonts w:ascii="Trebuchet MS" w:hAnsi="Trebuchet MS"/>
          <w:spacing w:val="-2"/>
          <w:sz w:val="20"/>
          <w:szCs w:val="20"/>
        </w:rPr>
        <w:t xml:space="preserve">Rizvi Institute of Management Studies and Research. </w:t>
      </w:r>
      <w:r>
        <w:rPr>
          <w:rFonts w:ascii="Trebuchet MS" w:hAnsi="Trebuchet MS"/>
          <w:sz w:val="20"/>
          <w:szCs w:val="20"/>
        </w:rPr>
        <w:t>+91-9820283973</w:t>
      </w:r>
      <w:r>
        <w:tab/>
      </w:r>
    </w:p>
    <w:p w:rsidR="00000000" w:rsidRDefault="0026449F">
      <w:pPr>
        <w:spacing w:before="120"/>
      </w:pPr>
      <w:r>
        <w:rPr>
          <w:rFonts w:ascii="Trebuchet MS" w:hAnsi="Trebuchet MS"/>
          <w:b/>
          <w:sz w:val="20"/>
          <w:szCs w:val="20"/>
        </w:rPr>
        <w:t xml:space="preserve">Mr. </w:t>
      </w:r>
      <w:r>
        <w:rPr>
          <w:rFonts w:hAnsi="Trebuchet MS"/>
          <w:b/>
          <w:sz w:val="20"/>
          <w:szCs w:val="20"/>
        </w:rPr>
        <w:t>Gladston Selvaraj</w:t>
      </w:r>
      <w:r>
        <w:rPr>
          <w:rFonts w:ascii="Trebuchet MS" w:hAnsi="Trebuchet MS"/>
          <w:b/>
          <w:sz w:val="20"/>
          <w:szCs w:val="20"/>
        </w:rPr>
        <w:t>:</w:t>
      </w:r>
      <w:r>
        <w:rPr>
          <w:rFonts w:hAnsi="Trebuchet MS"/>
          <w:b/>
          <w:sz w:val="20"/>
          <w:szCs w:val="20"/>
        </w:rPr>
        <w:t xml:space="preserve"> GM</w:t>
      </w:r>
      <w:r>
        <w:rPr>
          <w:rFonts w:ascii="Trebuchet MS" w:hAnsi="Trebuchet MS"/>
          <w:b/>
          <w:sz w:val="20"/>
          <w:szCs w:val="20"/>
        </w:rPr>
        <w:t xml:space="preserve">– </w:t>
      </w:r>
      <w:r>
        <w:rPr>
          <w:rFonts w:hAnsi="Trebuchet MS"/>
          <w:b/>
          <w:sz w:val="20"/>
          <w:szCs w:val="20"/>
        </w:rPr>
        <w:t>Esquire MAchine</w:t>
      </w:r>
      <w:r>
        <w:rPr>
          <w:rFonts w:hAnsi="Trebuchet MS"/>
          <w:b/>
          <w:sz w:val="20"/>
          <w:szCs w:val="20"/>
        </w:rPr>
        <w:t>s</w:t>
      </w:r>
      <w:r>
        <w:rPr>
          <w:rFonts w:ascii="Trebuchet MS" w:hAnsi="Trebuchet MS"/>
          <w:sz w:val="20"/>
          <w:szCs w:val="20"/>
        </w:rPr>
        <w:t xml:space="preserve"> Pvt. Ltd.  +91-</w:t>
      </w:r>
      <w:r>
        <w:rPr>
          <w:rFonts w:ascii="Trebuchet MS" w:hAnsi="Trebuchet MS"/>
        </w:rPr>
        <w:t xml:space="preserve"> </w:t>
      </w:r>
      <w:r>
        <w:rPr>
          <w:rFonts w:ascii="Trebuchet MS" w:hAnsi="Trebuchet MS"/>
          <w:sz w:val="20"/>
          <w:szCs w:val="20"/>
        </w:rPr>
        <w:t>09</w:t>
      </w:r>
      <w:r>
        <w:rPr>
          <w:rFonts w:hAnsi="Trebuchet MS"/>
          <w:sz w:val="20"/>
          <w:szCs w:val="20"/>
        </w:rPr>
        <w:t>879109582</w:t>
      </w:r>
    </w:p>
    <w:p w:rsidR="00000000" w:rsidRDefault="0026449F">
      <w:pPr>
        <w:spacing w:before="120"/>
        <w:rPr>
          <w:rFonts w:hAnsi="Trebuchet MS"/>
          <w:sz w:val="20"/>
          <w:szCs w:val="20"/>
        </w:rPr>
      </w:pPr>
      <w:r>
        <w:rPr>
          <w:rFonts w:ascii="Trebuchet MS" w:hAnsi="Trebuchet MS"/>
          <w:b/>
          <w:sz w:val="20"/>
          <w:szCs w:val="20"/>
        </w:rPr>
        <w:t xml:space="preserve">Mr. </w:t>
      </w:r>
      <w:r>
        <w:rPr>
          <w:rFonts w:hAnsi="Trebuchet MS"/>
          <w:b/>
          <w:sz w:val="20"/>
          <w:szCs w:val="20"/>
        </w:rPr>
        <w:t>PS KHALILULLAH</w:t>
      </w:r>
      <w:r>
        <w:rPr>
          <w:rFonts w:ascii="Trebuchet MS" w:hAnsi="Trebuchet MS"/>
          <w:b/>
          <w:sz w:val="20"/>
          <w:szCs w:val="20"/>
        </w:rPr>
        <w:t>:</w:t>
      </w:r>
      <w:r>
        <w:rPr>
          <w:rFonts w:hAnsi="Trebuchet MS"/>
          <w:b/>
          <w:sz w:val="20"/>
          <w:szCs w:val="20"/>
        </w:rPr>
        <w:t xml:space="preserve"> VP (SALES)</w:t>
      </w:r>
      <w:r>
        <w:rPr>
          <w:rFonts w:ascii="Trebuchet MS" w:hAnsi="Trebuchet MS"/>
          <w:b/>
          <w:sz w:val="20"/>
          <w:szCs w:val="20"/>
        </w:rPr>
        <w:t xml:space="preserve">– </w:t>
      </w:r>
      <w:r>
        <w:rPr>
          <w:rFonts w:hAnsi="Trebuchet MS"/>
          <w:b/>
          <w:sz w:val="20"/>
          <w:szCs w:val="20"/>
        </w:rPr>
        <w:t>Bull MAchines</w:t>
      </w:r>
      <w:r>
        <w:rPr>
          <w:rFonts w:ascii="Trebuchet MS" w:hAnsi="Trebuchet MS"/>
          <w:sz w:val="20"/>
          <w:szCs w:val="20"/>
        </w:rPr>
        <w:t xml:space="preserve"> Pvt. Ltd</w:t>
      </w:r>
      <w:r>
        <w:rPr>
          <w:rFonts w:hAnsi="Trebuchet MS"/>
          <w:sz w:val="20"/>
          <w:szCs w:val="20"/>
        </w:rPr>
        <w:t xml:space="preserve">. </w:t>
      </w:r>
      <w:r>
        <w:rPr>
          <w:rFonts w:ascii="Trebuchet MS" w:hAnsi="Trebuchet MS"/>
          <w:sz w:val="20"/>
          <w:szCs w:val="20"/>
        </w:rPr>
        <w:t xml:space="preserve"> +91-</w:t>
      </w:r>
      <w:r>
        <w:rPr>
          <w:rFonts w:ascii="Trebuchet MS" w:hAnsi="Trebuchet MS"/>
        </w:rPr>
        <w:t xml:space="preserve"> </w:t>
      </w:r>
      <w:r>
        <w:rPr>
          <w:rFonts w:ascii="Trebuchet MS" w:hAnsi="Trebuchet MS"/>
          <w:sz w:val="20"/>
          <w:szCs w:val="20"/>
        </w:rPr>
        <w:t>0</w:t>
      </w:r>
      <w:r>
        <w:rPr>
          <w:rFonts w:hAnsi="Trebuchet MS"/>
          <w:sz w:val="20"/>
          <w:szCs w:val="20"/>
        </w:rPr>
        <w:t>9994469835</w:t>
      </w:r>
    </w:p>
    <w:p w:rsidR="00000000" w:rsidRDefault="0026449F">
      <w:pPr>
        <w:rPr>
          <w:rFonts w:hAnsi="Trebuchet MS"/>
          <w:sz w:val="20"/>
          <w:szCs w:val="20"/>
        </w:rPr>
      </w:pPr>
      <w:r>
        <w:rPr>
          <w:rFonts w:hAnsi="Trebuchet MS"/>
          <w:b/>
          <w:bCs/>
          <w:sz w:val="20"/>
          <w:szCs w:val="20"/>
        </w:rPr>
        <w:t>MR Dipankar Ray: GM - JAYPEE INDIA LIMITED</w:t>
      </w:r>
      <w:r>
        <w:rPr>
          <w:rFonts w:hAnsi="Trebuchet MS"/>
          <w:sz w:val="20"/>
          <w:szCs w:val="20"/>
        </w:rPr>
        <w:t xml:space="preserve"> +91 - 09830016235</w:t>
      </w:r>
    </w:p>
    <w:p w:rsidR="00000000" w:rsidRDefault="0026449F">
      <w:pPr>
        <w:rPr>
          <w:rFonts w:hAnsi="Trebuchet MS"/>
          <w:sz w:val="20"/>
          <w:szCs w:val="20"/>
        </w:rPr>
      </w:pPr>
      <w:r>
        <w:rPr>
          <w:rFonts w:hAnsi="Trebuchet MS"/>
          <w:b/>
          <w:bCs/>
          <w:sz w:val="20"/>
          <w:szCs w:val="20"/>
        </w:rPr>
        <w:t>MR KUMAR MANGALAM MEHTA: DIRECTOR - JAYPEE INDIA LIMITED</w:t>
      </w:r>
      <w:r>
        <w:rPr>
          <w:rFonts w:hAnsi="Trebuchet MS"/>
          <w:sz w:val="20"/>
          <w:szCs w:val="20"/>
        </w:rPr>
        <w:t xml:space="preserve"> +91 - 9051555555</w:t>
      </w:r>
    </w:p>
    <w:sectPr w:rsidR="0000000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1" w:usb1="080E0000" w:usb2="00000010" w:usb3="00000000" w:csb0="00040000" w:csb1="00000000"/>
  </w:font>
  <w:font w:name="Trebuchet MS">
    <w:altName w:val="Arial"/>
    <w:panose1 w:val="020B0603020202020204"/>
    <w:charset w:val="00"/>
    <w:family w:val="roman"/>
    <w:pitch w:val="default"/>
    <w:sig w:usb0="00000001" w:usb1="00000000" w:usb2="00000000" w:usb3="00000000" w:csb0="2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0000002"/>
    <w:multiLevelType w:val="multilevel"/>
    <w:tmpl w:val="00000002"/>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0000003"/>
    <w:multiLevelType w:val="multilevel"/>
    <w:tmpl w:val="00000003"/>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0000004"/>
    <w:multiLevelType w:val="multilevel"/>
    <w:tmpl w:val="00000004"/>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0000005"/>
    <w:multiLevelType w:val="multilevel"/>
    <w:tmpl w:val="00000005"/>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0000006"/>
    <w:multiLevelType w:val="multilevel"/>
    <w:tmpl w:val="00000006"/>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1BEDAFA"/>
    <w:multiLevelType w:val="singleLevel"/>
    <w:tmpl w:val="31BEDAFA"/>
    <w:lvl w:ilvl="0">
      <w:start w:val="2"/>
      <w:numFmt w:val="decimal"/>
      <w:suff w:val="space"/>
      <w:lvlText w:val="%1)"/>
      <w:lvlJc w:val="left"/>
    </w:lvl>
  </w:abstractNum>
  <w:abstractNum w:abstractNumId="7" w15:restartNumberingAfterBreak="0">
    <w:nsid w:val="5C4E79D3"/>
    <w:multiLevelType w:val="singleLevel"/>
    <w:tmpl w:val="5C4E79D3"/>
    <w:lvl w:ilvl="0">
      <w:start w:val="3"/>
      <w:numFmt w:val="decimal"/>
      <w:suff w:val="space"/>
      <w:lvlText w:val="%1)"/>
      <w:lvlJc w:val="left"/>
    </w:lvl>
  </w:abstractNum>
  <w:num w:numId="1">
    <w:abstractNumId w:val="6"/>
  </w:num>
  <w:num w:numId="2">
    <w:abstractNumId w:val="1"/>
  </w:num>
  <w:num w:numId="3">
    <w:abstractNumId w:val="7"/>
  </w:num>
  <w:num w:numId="4">
    <w:abstractNumId w:val="0"/>
  </w:num>
  <w:num w:numId="5">
    <w:abstractNumId w:val="2"/>
  </w:num>
  <w:num w:numId="6">
    <w:abstractNumId w:val="3"/>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6"/>
  <w:defaultTabStop w:val="720"/>
  <w:doNotShadeFormData/>
  <w:characterSpacingControl w:val="doNotCompress"/>
  <w:doNotValidateAgainstSchema/>
  <w:doNotDemarcateInvalidXml/>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A27"/>
    <w:rsid w:val="0026449F"/>
    <w:rsid w:val="00405CDA"/>
    <w:rsid w:val="00A530BA"/>
    <w:rsid w:val="4BE0099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5:chartTrackingRefBased/>
  <w15:docId w15:val="{E3FA4FFE-5C17-9B4A-B4D4-1700EEC80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SimSun" w:hAnsi="Calibri" w:cs="Times New Roman"/>
        <w:lang w:val="en-IN"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200" w:line="276" w:lineRule="auto"/>
    </w:pPr>
    <w:rPr>
      <w:sz w:val="22"/>
      <w:szCs w:val="22"/>
      <w:lang w:val="en-US" w:eastAsia="zh-CN"/>
    </w:rPr>
  </w:style>
  <w:style w:type="character" w:default="1" w:styleId="DefaultParagraphFont">
    <w:name w:val="Default Paragraph Font"/>
    <w:rPr>
      <w:rFonts w:ascii="Calibri" w:eastAsia="SimSun" w:hAnsi="Calibri" w:cs="Times New Roman"/>
    </w:rPr>
  </w:style>
  <w:style w:type="table" w:default="1" w:styleId="TableNormal">
    <w:name w:val="Normal Table"/>
    <w:tblPr>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rPr>
      <w:rFonts w:ascii="Times New Roman" w:eastAsia="Times New Roman" w:hAnsi="Times New Roman" w:cs="Times New Roman"/>
    </w:rPr>
  </w:style>
  <w:style w:type="paragraph" w:styleId="ListParagraph">
    <w:name w:val="List Paragraph"/>
    <w:basedOn w:val="Normal"/>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encoding w:val="utf-8"/>
  <w:optimizeForBrowser/>
  <w:allowPNG/>
  <w:pixelsPerInch w:val="480"/>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7"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fontTable" Target="fontTable.xml" /><Relationship Id="rId5" Type="http://schemas.openxmlformats.org/officeDocument/2006/relationships/image" Target="media/image1.png"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685</Words>
  <Characters>3906</Characters>
  <Application>Microsoft Office Word</Application>
  <DocSecurity>0</DocSecurity>
  <Lines>32</Lines>
  <Paragraphs>9</Paragraphs>
  <ScaleCrop>false</ScaleCrop>
  <Company/>
  <LinksUpToDate>false</LinksUpToDate>
  <CharactersWithSpaces>4582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ASUS_X00TD</dc:creator>
  <cp:keywords/>
  <cp:lastModifiedBy>Guest User</cp:lastModifiedBy>
  <cp:revision>2</cp:revision>
  <dcterms:created xsi:type="dcterms:W3CDTF">2021-04-26T07:29:00Z</dcterms:created>
  <dcterms:modified xsi:type="dcterms:W3CDTF">2021-04-26T07:29:00Z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1033-11.2.0.10078</vt:lpwstr>
  </property>
</Properties>
</file>