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742" w:rsidRPr="008D0D03" w:rsidRDefault="00564129" w:rsidP="003C36FC">
      <w:pPr>
        <w:autoSpaceDE w:val="0"/>
        <w:autoSpaceDN w:val="0"/>
        <w:adjustRightInd w:val="0"/>
        <w:ind w:left="360" w:hanging="360"/>
        <w:jc w:val="center"/>
        <w:rPr>
          <w:rFonts w:ascii="Calibri" w:hAnsi="Calibri" w:cs="Calibri"/>
          <w:b/>
          <w:i/>
          <w:color w:val="FFFFFF"/>
          <w:u w:val="single"/>
        </w:rPr>
      </w:pPr>
      <w:r>
        <w:rPr>
          <w:rFonts w:ascii="Calibri" w:hAnsi="Calibri" w:cs="Calibri"/>
          <w:b/>
          <w:i/>
          <w:color w:val="FFFFFF"/>
          <w:highlight w:val="black"/>
          <w:u w:val="single"/>
        </w:rPr>
        <w:t>CURRICULUM</w:t>
      </w:r>
    </w:p>
    <w:p w:rsidR="003C36FC" w:rsidRPr="008D0D03" w:rsidRDefault="003356E1" w:rsidP="003C36FC">
      <w:pPr>
        <w:autoSpaceDE w:val="0"/>
        <w:autoSpaceDN w:val="0"/>
        <w:adjustRightInd w:val="0"/>
        <w:ind w:left="360" w:hanging="360"/>
        <w:jc w:val="center"/>
        <w:rPr>
          <w:rFonts w:ascii="Calibri" w:hAnsi="Calibri" w:cs="Calibri"/>
          <w:b/>
          <w:i/>
          <w:color w:val="FFFFFF"/>
          <w:u w:val="single"/>
        </w:rPr>
      </w:pPr>
      <w:r>
        <w:rPr>
          <w:rFonts w:ascii="Calibri" w:hAnsi="Calibri" w:cs="Calibri"/>
          <w:b/>
          <w:i/>
          <w:color w:val="FFFFFF"/>
          <w:u w:val="single"/>
        </w:rPr>
        <w:t xml:space="preserve">                                                  </w:t>
      </w:r>
      <w:proofErr w:type="spellStart"/>
      <w:proofErr w:type="gramStart"/>
      <w:r>
        <w:rPr>
          <w:rFonts w:ascii="Calibri" w:hAnsi="Calibri" w:cs="Calibri"/>
          <w:b/>
          <w:i/>
          <w:color w:val="FFFFFF"/>
          <w:u w:val="single"/>
        </w:rPr>
        <w:t>AAa</w:t>
      </w:r>
      <w:proofErr w:type="spellEnd"/>
      <w:proofErr w:type="gramEnd"/>
    </w:p>
    <w:p w:rsidR="00A8476C" w:rsidRPr="008D0D03" w:rsidRDefault="008B7C94" w:rsidP="003356E1">
      <w:pPr>
        <w:autoSpaceDE w:val="0"/>
        <w:autoSpaceDN w:val="0"/>
        <w:adjustRightInd w:val="0"/>
        <w:jc w:val="both"/>
        <w:rPr>
          <w:rFonts w:ascii="Calibri" w:hAnsi="Calibri" w:cs="Calibri"/>
        </w:rPr>
      </w:pPr>
      <w:r w:rsidRPr="008D0D03">
        <w:rPr>
          <w:rFonts w:ascii="Calibri" w:hAnsi="Calibri" w:cs="Calibri"/>
          <w:b/>
          <w:bCs/>
          <w:caps/>
        </w:rPr>
        <w:t>abdus</w:t>
      </w:r>
      <w:r w:rsidR="005F1557" w:rsidRPr="008D0D03">
        <w:rPr>
          <w:rFonts w:ascii="Calibri" w:hAnsi="Calibri" w:cs="Calibri"/>
          <w:b/>
          <w:bCs/>
          <w:caps/>
        </w:rPr>
        <w:t xml:space="preserve"> salam</w:t>
      </w:r>
      <w:r w:rsidR="00E97E7B" w:rsidRPr="008D0D03">
        <w:rPr>
          <w:rFonts w:ascii="Calibri" w:hAnsi="Calibri" w:cs="Calibri"/>
        </w:rPr>
        <w:tab/>
      </w:r>
      <w:r w:rsidR="003356E1">
        <w:rPr>
          <w:rFonts w:ascii="Calibri" w:hAnsi="Calibri" w:cs="Calibri"/>
        </w:rPr>
        <w:t xml:space="preserve">                                                                                              </w:t>
      </w:r>
      <w:r w:rsidR="003356E1" w:rsidRPr="003356E1">
        <w:rPr>
          <w:rFonts w:ascii="Calibri" w:hAnsi="Calibri" w:cs="Calibri"/>
          <w:b/>
          <w:lang w:val="en-IN" w:eastAsia="en-IN"/>
        </w:rPr>
        <w:t>A</w:t>
      </w:r>
      <w:r w:rsidR="003356E1">
        <w:rPr>
          <w:rFonts w:ascii="Calibri" w:hAnsi="Calibri" w:cs="Calibri"/>
          <w:b/>
          <w:lang w:val="en-IN" w:eastAsia="en-IN"/>
        </w:rPr>
        <w:t>DDRESS</w:t>
      </w:r>
    </w:p>
    <w:p w:rsidR="00490629" w:rsidRPr="008D0D03" w:rsidRDefault="0010041D" w:rsidP="006A2092">
      <w:pPr>
        <w:autoSpaceDE w:val="0"/>
        <w:autoSpaceDN w:val="0"/>
        <w:adjustRightInd w:val="0"/>
        <w:ind w:left="360" w:hanging="360"/>
        <w:jc w:val="both"/>
        <w:rPr>
          <w:rFonts w:ascii="Calibri" w:hAnsi="Calibri" w:cs="Calibri"/>
        </w:rPr>
      </w:pPr>
      <w:r w:rsidRPr="008D0D03">
        <w:rPr>
          <w:rFonts w:ascii="Calibri" w:hAnsi="Calibri" w:cs="Calibri"/>
        </w:rPr>
        <w:t>Email Id: abdussalam241@gmail.com</w:t>
      </w:r>
      <w:r w:rsidR="002871ED" w:rsidRPr="008D0D03">
        <w:rPr>
          <w:rFonts w:ascii="Calibri" w:hAnsi="Calibri" w:cs="Calibri"/>
        </w:rPr>
        <w:t xml:space="preserve">, </w:t>
      </w:r>
      <w:r w:rsidR="003356E1">
        <w:rPr>
          <w:rFonts w:ascii="Calibri" w:hAnsi="Calibri" w:cs="Calibri"/>
        </w:rPr>
        <w:t xml:space="preserve">                                  </w:t>
      </w:r>
      <w:r w:rsidR="002871ED" w:rsidRPr="008D0D03">
        <w:rPr>
          <w:rFonts w:ascii="Calibri" w:hAnsi="Calibri" w:cs="Calibri"/>
        </w:rPr>
        <w:t xml:space="preserve"> </w:t>
      </w:r>
      <w:r w:rsidR="003356E1">
        <w:rPr>
          <w:rFonts w:ascii="Calibri" w:hAnsi="Calibri" w:cs="Calibri"/>
          <w:lang w:val="en-IN" w:eastAsia="en-IN"/>
        </w:rPr>
        <w:t xml:space="preserve">                         </w:t>
      </w:r>
      <w:r w:rsidR="003356E1" w:rsidRPr="008D0D03">
        <w:rPr>
          <w:rFonts w:ascii="Calibri" w:hAnsi="Calibri" w:cs="Calibri"/>
          <w:lang w:val="en-IN" w:eastAsia="en-IN"/>
        </w:rPr>
        <w:t>At-</w:t>
      </w:r>
      <w:proofErr w:type="spellStart"/>
      <w:r w:rsidR="003356E1">
        <w:rPr>
          <w:rFonts w:ascii="Calibri" w:hAnsi="Calibri" w:cs="Calibri"/>
          <w:lang w:val="en-IN" w:eastAsia="en-IN"/>
        </w:rPr>
        <w:t>Rohtak</w:t>
      </w:r>
      <w:proofErr w:type="spellEnd"/>
      <w:r w:rsidR="003356E1">
        <w:rPr>
          <w:rFonts w:ascii="Calibri" w:hAnsi="Calibri" w:cs="Calibri"/>
          <w:lang w:val="en-IN" w:eastAsia="en-IN"/>
        </w:rPr>
        <w:t>,</w:t>
      </w:r>
      <w:r w:rsidR="003356E1" w:rsidRPr="008D0D03">
        <w:rPr>
          <w:rFonts w:ascii="Calibri" w:hAnsi="Calibri" w:cs="Calibri"/>
          <w:lang w:val="en-IN" w:eastAsia="en-IN"/>
        </w:rPr>
        <w:t xml:space="preserve"> </w:t>
      </w:r>
      <w:r w:rsidR="003356E1">
        <w:rPr>
          <w:rFonts w:ascii="Calibri" w:hAnsi="Calibri" w:cs="Calibri"/>
          <w:lang w:val="en-IN" w:eastAsia="en-IN"/>
        </w:rPr>
        <w:t>Haryana</w:t>
      </w:r>
    </w:p>
    <w:p w:rsidR="00997FF0" w:rsidRPr="008D0D03" w:rsidRDefault="0010041D" w:rsidP="00C25630">
      <w:pPr>
        <w:autoSpaceDE w:val="0"/>
        <w:autoSpaceDN w:val="0"/>
        <w:adjustRightInd w:val="0"/>
        <w:ind w:left="360" w:hanging="360"/>
        <w:jc w:val="both"/>
        <w:rPr>
          <w:rFonts w:ascii="Calibri" w:hAnsi="Calibri" w:cs="Calibri"/>
        </w:rPr>
      </w:pPr>
      <w:r w:rsidRPr="008D0D03">
        <w:rPr>
          <w:rFonts w:ascii="Calibri" w:hAnsi="Calibri" w:cs="Calibri"/>
        </w:rPr>
        <w:t>Contact Number: +917845667739,</w:t>
      </w:r>
    </w:p>
    <w:p w:rsidR="00490629" w:rsidRPr="008D0D03" w:rsidRDefault="00085E03" w:rsidP="0072420E">
      <w:pPr>
        <w:autoSpaceDE w:val="0"/>
        <w:autoSpaceDN w:val="0"/>
        <w:adjustRightInd w:val="0"/>
        <w:jc w:val="both"/>
        <w:rPr>
          <w:rFonts w:ascii="Calibri" w:hAnsi="Calibri" w:cs="Calibri"/>
        </w:rPr>
      </w:pPr>
      <w:r w:rsidRPr="00085E03">
        <w:rPr>
          <w:rFonts w:ascii="Calibri" w:hAnsi="Calibri" w:cs="Calibri"/>
          <w:noProof/>
        </w:rPr>
        <w:pict>
          <v:line id=" 2" o:spid="_x0000_s1026" style="position:absolute;left:0;text-align:left;z-index:251657728;visibility:visible" from="0,15pt" to="450pt,15pt">
            <o:lock v:ext="edit" shapetype="f"/>
          </v:line>
        </w:pict>
      </w:r>
    </w:p>
    <w:p w:rsidR="0090174D" w:rsidRPr="008D0D03" w:rsidRDefault="0090174D" w:rsidP="00F57094">
      <w:pPr>
        <w:rPr>
          <w:rFonts w:ascii="Calibri" w:hAnsi="Calibri" w:cs="Calibri"/>
          <w:color w:val="FFFFFF"/>
        </w:rPr>
      </w:pPr>
      <w:r w:rsidRPr="008D0D03">
        <w:rPr>
          <w:rFonts w:ascii="Calibri" w:hAnsi="Calibri" w:cs="Calibri"/>
          <w:b/>
          <w:bCs/>
          <w:color w:val="FFFFFF"/>
          <w:shd w:val="clear" w:color="auto" w:fill="17365D"/>
        </w:rPr>
        <w:t>CARRIER OBJECTIVE</w:t>
      </w:r>
      <w:r w:rsidR="0018186B" w:rsidRPr="008D0D03">
        <w:rPr>
          <w:rFonts w:ascii="Calibri" w:hAnsi="Calibri" w:cs="Calibri"/>
          <w:b/>
          <w:bCs/>
          <w:color w:val="FFFFFF"/>
          <w:shd w:val="clear" w:color="auto" w:fill="17365D"/>
        </w:rPr>
        <w:t xml:space="preserve">:                                                        </w:t>
      </w:r>
      <w:r w:rsidR="003356E1">
        <w:rPr>
          <w:rFonts w:ascii="Calibri" w:hAnsi="Calibri" w:cs="Calibri"/>
          <w:b/>
          <w:bCs/>
          <w:color w:val="FFFFFF"/>
          <w:shd w:val="clear" w:color="auto" w:fill="17365D"/>
        </w:rPr>
        <w:t xml:space="preserve">                       </w:t>
      </w:r>
      <w:r w:rsidR="001561B5">
        <w:rPr>
          <w:rFonts w:ascii="Calibri" w:hAnsi="Calibri" w:cs="Calibri"/>
          <w:b/>
          <w:bCs/>
          <w:color w:val="FFFFFF"/>
          <w:shd w:val="clear" w:color="auto" w:fill="17365D"/>
        </w:rPr>
        <w:t xml:space="preserve">             </w:t>
      </w:r>
      <w:r w:rsidR="003356E1">
        <w:rPr>
          <w:rFonts w:ascii="Calibri" w:hAnsi="Calibri" w:cs="Calibri"/>
          <w:b/>
          <w:bCs/>
          <w:color w:val="FFFFFF"/>
          <w:shd w:val="clear" w:color="auto" w:fill="17365D"/>
        </w:rPr>
        <w:t xml:space="preserve">               </w:t>
      </w:r>
      <w:r w:rsidR="001561B5">
        <w:rPr>
          <w:rFonts w:ascii="Calibri" w:hAnsi="Calibri" w:cs="Calibri"/>
          <w:b/>
          <w:bCs/>
          <w:color w:val="FFFFFF"/>
          <w:shd w:val="clear" w:color="auto" w:fill="17365D"/>
        </w:rPr>
        <w:t xml:space="preserve"> </w:t>
      </w:r>
      <w:r w:rsidR="003356E1">
        <w:rPr>
          <w:rFonts w:ascii="Calibri" w:hAnsi="Calibri" w:cs="Calibri"/>
          <w:b/>
          <w:bCs/>
          <w:color w:val="FFFFFF"/>
          <w:shd w:val="clear" w:color="auto" w:fill="17365D"/>
        </w:rPr>
        <w:t xml:space="preserve">           </w:t>
      </w:r>
      <w:r w:rsidR="0018186B" w:rsidRPr="008D0D03">
        <w:rPr>
          <w:rFonts w:ascii="Calibri" w:hAnsi="Calibri" w:cs="Calibri"/>
          <w:b/>
          <w:bCs/>
          <w:color w:val="FFFFFF"/>
          <w:shd w:val="clear" w:color="auto" w:fill="17365D"/>
        </w:rPr>
        <w:t xml:space="preserve">                      </w:t>
      </w:r>
      <w:r w:rsidR="00062182" w:rsidRPr="008D0D03">
        <w:rPr>
          <w:rFonts w:ascii="Calibri" w:hAnsi="Calibri" w:cs="Calibri"/>
          <w:b/>
          <w:bCs/>
          <w:color w:val="FFFFFF"/>
          <w:shd w:val="clear" w:color="auto" w:fill="17365D"/>
        </w:rPr>
        <w:t xml:space="preserve"> -</w:t>
      </w:r>
    </w:p>
    <w:p w:rsidR="0090174D" w:rsidRPr="008D0D03" w:rsidRDefault="0090174D" w:rsidP="00F57094">
      <w:pPr>
        <w:rPr>
          <w:rFonts w:ascii="Calibri" w:hAnsi="Calibri" w:cs="Calibri"/>
        </w:rPr>
      </w:pPr>
    </w:p>
    <w:p w:rsidR="00997FF0" w:rsidRPr="00A70E1B" w:rsidRDefault="009C0502" w:rsidP="00997FF0">
      <w:pPr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I am keen t</w:t>
      </w:r>
      <w:r w:rsidRPr="00EC33BA">
        <w:rPr>
          <w:rFonts w:ascii="Calibri" w:hAnsi="Calibri" w:cs="Calibri"/>
        </w:rPr>
        <w:t>o</w:t>
      </w:r>
      <w:r w:rsidR="00A70E1B" w:rsidRPr="00A70E1B">
        <w:rPr>
          <w:rFonts w:ascii="Calibri" w:hAnsi="Calibri" w:cs="Calibri"/>
        </w:rPr>
        <w:t xml:space="preserve"> continue</w:t>
      </w:r>
      <w:r w:rsidR="006B687D">
        <w:rPr>
          <w:rFonts w:ascii="Calibri" w:hAnsi="Calibri" w:cs="Calibri"/>
        </w:rPr>
        <w:t xml:space="preserve"> my career</w:t>
      </w:r>
      <w:r w:rsidR="00A70E1B" w:rsidRPr="00A70E1B">
        <w:rPr>
          <w:rFonts w:ascii="Calibri" w:hAnsi="Calibri" w:cs="Calibri"/>
        </w:rPr>
        <w:t xml:space="preserve"> for </w:t>
      </w:r>
      <w:r w:rsidR="0007022F" w:rsidRPr="00A70E1B">
        <w:rPr>
          <w:rFonts w:ascii="Calibri" w:hAnsi="Calibri" w:cs="Calibri"/>
        </w:rPr>
        <w:t>Implementing and upgrading</w:t>
      </w:r>
      <w:r w:rsidR="00BE291D" w:rsidRPr="00A70E1B">
        <w:rPr>
          <w:rFonts w:ascii="Calibri" w:hAnsi="Calibri" w:cs="Calibri"/>
        </w:rPr>
        <w:t xml:space="preserve"> of organizational skills</w:t>
      </w:r>
      <w:r w:rsidR="00027AD2">
        <w:rPr>
          <w:rFonts w:ascii="Calibri" w:hAnsi="Calibri" w:cs="Calibri"/>
        </w:rPr>
        <w:t xml:space="preserve"> to leverage my 7</w:t>
      </w:r>
      <w:r w:rsidR="001561B5">
        <w:rPr>
          <w:rFonts w:ascii="Calibri" w:hAnsi="Calibri" w:cs="Calibri"/>
        </w:rPr>
        <w:t>.5</w:t>
      </w:r>
      <w:r w:rsidR="00A70E1B" w:rsidRPr="00A70E1B">
        <w:rPr>
          <w:rFonts w:ascii="Calibri" w:hAnsi="Calibri" w:cs="Calibri"/>
        </w:rPr>
        <w:t>+ year professional experience of</w:t>
      </w:r>
      <w:r w:rsidR="00CB5BC9">
        <w:rPr>
          <w:rFonts w:ascii="Calibri" w:hAnsi="Calibri" w:cs="Calibri"/>
        </w:rPr>
        <w:t xml:space="preserve"> </w:t>
      </w:r>
      <w:r w:rsidR="003D1358">
        <w:rPr>
          <w:rFonts w:ascii="Calibri" w:hAnsi="Calibri" w:cs="Calibri"/>
        </w:rPr>
        <w:t>Quality</w:t>
      </w:r>
      <w:r w:rsidR="00CB5BC9">
        <w:rPr>
          <w:rFonts w:ascii="Calibri" w:hAnsi="Calibri" w:cs="Calibri"/>
        </w:rPr>
        <w:t xml:space="preserve"> </w:t>
      </w:r>
      <w:r w:rsidR="00A70E1B">
        <w:rPr>
          <w:rFonts w:ascii="Calibri" w:hAnsi="Calibri" w:cs="Calibri"/>
        </w:rPr>
        <w:t>engineer.</w:t>
      </w:r>
    </w:p>
    <w:p w:rsidR="0072420E" w:rsidRPr="008D0D03" w:rsidRDefault="0072420E" w:rsidP="0072420E">
      <w:pPr>
        <w:ind w:left="1320"/>
        <w:rPr>
          <w:rFonts w:ascii="Calibri" w:hAnsi="Calibri" w:cs="Calibri"/>
        </w:rPr>
      </w:pPr>
    </w:p>
    <w:p w:rsidR="00C8475F" w:rsidRPr="008D0D03" w:rsidRDefault="00C8475F" w:rsidP="0018186B">
      <w:pPr>
        <w:rPr>
          <w:rFonts w:ascii="Calibri" w:hAnsi="Calibri" w:cs="Calibri"/>
        </w:rPr>
      </w:pPr>
      <w:r w:rsidRPr="008D0D03">
        <w:rPr>
          <w:rFonts w:ascii="Calibri" w:hAnsi="Calibri" w:cs="Calibri"/>
          <w:b/>
          <w:bCs/>
          <w:color w:val="FFFFFF"/>
          <w:shd w:val="clear" w:color="auto" w:fill="17365D"/>
        </w:rPr>
        <w:t>QUALIFICATIONS</w:t>
      </w:r>
      <w:r w:rsidR="00314CBC" w:rsidRPr="008D0D03">
        <w:rPr>
          <w:rFonts w:ascii="Calibri" w:hAnsi="Calibri" w:cs="Calibri"/>
          <w:b/>
          <w:bCs/>
          <w:color w:val="FFFFFF"/>
          <w:shd w:val="clear" w:color="auto" w:fill="17365D"/>
        </w:rPr>
        <w:t xml:space="preserve"> DETAILS</w:t>
      </w:r>
      <w:r w:rsidR="0018186B" w:rsidRPr="008D0D03">
        <w:rPr>
          <w:rFonts w:ascii="Calibri" w:hAnsi="Calibri" w:cs="Calibri"/>
          <w:b/>
          <w:bCs/>
          <w:color w:val="FFFFFF"/>
          <w:shd w:val="clear" w:color="auto" w:fill="17365D"/>
        </w:rPr>
        <w:t xml:space="preserve">:                             </w:t>
      </w:r>
      <w:r w:rsidR="001561B5">
        <w:rPr>
          <w:rFonts w:ascii="Calibri" w:hAnsi="Calibri" w:cs="Calibri"/>
          <w:b/>
          <w:bCs/>
          <w:color w:val="FFFFFF"/>
          <w:shd w:val="clear" w:color="auto" w:fill="17365D"/>
        </w:rPr>
        <w:t xml:space="preserve">                                                                                             </w:t>
      </w:r>
      <w:r w:rsidR="0018186B" w:rsidRPr="008D0D03">
        <w:rPr>
          <w:rFonts w:ascii="Calibri" w:hAnsi="Calibri" w:cs="Calibri"/>
          <w:b/>
          <w:bCs/>
          <w:color w:val="FFFFFF"/>
          <w:shd w:val="clear" w:color="auto" w:fill="17365D"/>
        </w:rPr>
        <w:t xml:space="preserve">            </w:t>
      </w:r>
      <w:r w:rsidR="00062182" w:rsidRPr="008D0D03">
        <w:rPr>
          <w:rFonts w:ascii="Calibri" w:hAnsi="Calibri" w:cs="Calibri"/>
          <w:b/>
          <w:bCs/>
          <w:color w:val="FFFFFF"/>
          <w:shd w:val="clear" w:color="auto" w:fill="17365D"/>
        </w:rPr>
        <w:t>-</w:t>
      </w:r>
    </w:p>
    <w:tbl>
      <w:tblPr>
        <w:tblpPr w:leftFromText="180" w:rightFromText="180" w:vertAnchor="text" w:horzAnchor="margin" w:tblpXSpec="center" w:tblpY="406"/>
        <w:tblW w:w="9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24"/>
        <w:gridCol w:w="2050"/>
        <w:gridCol w:w="3246"/>
        <w:gridCol w:w="1569"/>
        <w:gridCol w:w="1069"/>
        <w:gridCol w:w="981"/>
      </w:tblGrid>
      <w:tr w:rsidR="001C3FB3" w:rsidRPr="008D0D03" w:rsidTr="00534F2F">
        <w:trPr>
          <w:trHeight w:val="693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FB3" w:rsidRPr="008D0D03" w:rsidRDefault="00F56500" w:rsidP="001C3FB3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Sr. No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FB3" w:rsidRPr="008D0D03" w:rsidRDefault="001C3FB3" w:rsidP="001C3FB3">
            <w:pPr>
              <w:jc w:val="center"/>
              <w:rPr>
                <w:rFonts w:ascii="Calibri" w:hAnsi="Calibri" w:cs="Calibri"/>
                <w:b/>
              </w:rPr>
            </w:pPr>
            <w:r w:rsidRPr="008D0D03">
              <w:rPr>
                <w:rFonts w:ascii="Calibri" w:hAnsi="Calibri" w:cs="Calibri"/>
                <w:b/>
              </w:rPr>
              <w:t xml:space="preserve">                   COURSE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FB3" w:rsidRPr="008D0D03" w:rsidRDefault="001C3FB3" w:rsidP="001C3FB3">
            <w:pPr>
              <w:jc w:val="center"/>
              <w:rPr>
                <w:rFonts w:ascii="Calibri" w:hAnsi="Calibri" w:cs="Calibri"/>
                <w:b/>
              </w:rPr>
            </w:pPr>
            <w:r w:rsidRPr="008D0D03">
              <w:rPr>
                <w:rFonts w:ascii="Calibri" w:hAnsi="Calibri" w:cs="Calibri"/>
                <w:b/>
              </w:rPr>
              <w:t xml:space="preserve">NAME OF </w:t>
            </w:r>
          </w:p>
          <w:p w:rsidR="001C3FB3" w:rsidRPr="008D0D03" w:rsidRDefault="00092D74" w:rsidP="001C3FB3">
            <w:pPr>
              <w:jc w:val="center"/>
              <w:rPr>
                <w:rFonts w:ascii="Calibri" w:hAnsi="Calibri" w:cs="Calibri"/>
                <w:b/>
              </w:rPr>
            </w:pPr>
            <w:r w:rsidRPr="008D0D03">
              <w:rPr>
                <w:rFonts w:ascii="Calibri" w:hAnsi="Calibri" w:cs="Calibri"/>
                <w:b/>
              </w:rPr>
              <w:t>SCHOOL/COLLEGE</w:t>
            </w:r>
          </w:p>
          <w:p w:rsidR="001C3FB3" w:rsidRPr="008D0D03" w:rsidRDefault="001C3FB3" w:rsidP="001C3FB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FB3" w:rsidRPr="008D0D03" w:rsidRDefault="0018186B" w:rsidP="001C3FB3">
            <w:pPr>
              <w:jc w:val="center"/>
              <w:rPr>
                <w:rFonts w:ascii="Calibri" w:hAnsi="Calibri" w:cs="Calibri"/>
                <w:b/>
              </w:rPr>
            </w:pPr>
            <w:r w:rsidRPr="008D0D03">
              <w:rPr>
                <w:rFonts w:ascii="Calibri" w:hAnsi="Calibri" w:cs="Calibri"/>
                <w:b/>
              </w:rPr>
              <w:t>UNIVERSITY/</w:t>
            </w:r>
          </w:p>
          <w:p w:rsidR="001C3FB3" w:rsidRPr="008D0D03" w:rsidRDefault="001C3FB3" w:rsidP="001C3FB3">
            <w:pPr>
              <w:jc w:val="center"/>
              <w:rPr>
                <w:rFonts w:ascii="Calibri" w:hAnsi="Calibri" w:cs="Calibri"/>
                <w:b/>
              </w:rPr>
            </w:pPr>
            <w:r w:rsidRPr="008D0D03">
              <w:rPr>
                <w:rFonts w:ascii="Calibri" w:hAnsi="Calibri" w:cs="Calibri"/>
                <w:b/>
              </w:rPr>
              <w:t>BOARD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FB3" w:rsidRPr="008D0D03" w:rsidRDefault="00ED28ED" w:rsidP="00ED28ED">
            <w:pPr>
              <w:rPr>
                <w:rFonts w:ascii="Calibri" w:hAnsi="Calibri" w:cs="Calibri"/>
                <w:b/>
              </w:rPr>
            </w:pPr>
            <w:r w:rsidRPr="008D0D03">
              <w:rPr>
                <w:rFonts w:ascii="Calibri" w:hAnsi="Calibri" w:cs="Calibri"/>
                <w:b/>
              </w:rPr>
              <w:t>Year of Passing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FB3" w:rsidRPr="008D0D03" w:rsidRDefault="00ED28ED" w:rsidP="00ED28ED">
            <w:pPr>
              <w:rPr>
                <w:rFonts w:ascii="Calibri" w:hAnsi="Calibri" w:cs="Calibri"/>
                <w:b/>
              </w:rPr>
            </w:pPr>
            <w:r w:rsidRPr="008D0D03">
              <w:rPr>
                <w:rFonts w:ascii="Calibri" w:hAnsi="Calibri" w:cs="Calibri"/>
                <w:b/>
              </w:rPr>
              <w:t>Marks</w:t>
            </w:r>
          </w:p>
        </w:tc>
      </w:tr>
      <w:tr w:rsidR="001C3FB3" w:rsidRPr="008D0D03" w:rsidTr="00ED28ED">
        <w:trPr>
          <w:trHeight w:val="840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FB3" w:rsidRPr="008D0D03" w:rsidRDefault="001C3FB3" w:rsidP="001C3FB3">
            <w:pPr>
              <w:rPr>
                <w:rFonts w:ascii="Calibri" w:hAnsi="Calibri" w:cs="Calibri"/>
              </w:rPr>
            </w:pPr>
          </w:p>
          <w:p w:rsidR="001C3FB3" w:rsidRPr="008D0D03" w:rsidRDefault="001C3FB3" w:rsidP="001C3FB3">
            <w:pPr>
              <w:rPr>
                <w:rFonts w:ascii="Calibri" w:hAnsi="Calibri" w:cs="Calibri"/>
              </w:rPr>
            </w:pPr>
            <w:r w:rsidRPr="008D0D03">
              <w:rPr>
                <w:rFonts w:ascii="Calibri" w:hAnsi="Calibri" w:cs="Calibri"/>
              </w:rPr>
              <w:t xml:space="preserve">   1.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FB3" w:rsidRPr="008D0D03" w:rsidRDefault="00FD71E4" w:rsidP="007E4C6B">
            <w:pPr>
              <w:jc w:val="center"/>
              <w:rPr>
                <w:rFonts w:ascii="Calibri" w:hAnsi="Calibri" w:cs="Calibri"/>
              </w:rPr>
            </w:pPr>
            <w:r w:rsidRPr="008D0D03">
              <w:rPr>
                <w:rFonts w:ascii="Calibri" w:hAnsi="Calibri" w:cs="Calibri"/>
              </w:rPr>
              <w:t>B. TECH</w:t>
            </w:r>
          </w:p>
          <w:p w:rsidR="001C3FB3" w:rsidRPr="008D0D03" w:rsidRDefault="001D5DEC" w:rsidP="007E4C6B">
            <w:pPr>
              <w:jc w:val="center"/>
              <w:rPr>
                <w:rFonts w:ascii="Calibri" w:hAnsi="Calibri" w:cs="Calibri"/>
              </w:rPr>
            </w:pPr>
            <w:r w:rsidRPr="008D0D03">
              <w:rPr>
                <w:rFonts w:ascii="Calibri" w:hAnsi="Calibri" w:cs="Calibri"/>
              </w:rPr>
              <w:t>(MECHANICAL ENGG</w:t>
            </w:r>
            <w:r w:rsidR="0018186B" w:rsidRPr="008D0D03">
              <w:rPr>
                <w:rFonts w:ascii="Calibri" w:hAnsi="Calibri" w:cs="Calibri"/>
              </w:rPr>
              <w:t>)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FB3" w:rsidRPr="008D0D03" w:rsidRDefault="001C3FB3" w:rsidP="007E4C6B">
            <w:pPr>
              <w:jc w:val="center"/>
              <w:rPr>
                <w:rFonts w:ascii="Calibri" w:hAnsi="Calibri" w:cs="Calibri"/>
              </w:rPr>
            </w:pPr>
            <w:r w:rsidRPr="008D0D03">
              <w:rPr>
                <w:rFonts w:ascii="Calibri" w:hAnsi="Calibri" w:cs="Calibri"/>
              </w:rPr>
              <w:t>D</w:t>
            </w:r>
            <w:r w:rsidR="003C0C0C">
              <w:rPr>
                <w:rFonts w:ascii="Calibri" w:hAnsi="Calibri" w:cs="Calibri"/>
              </w:rPr>
              <w:t>r</w:t>
            </w:r>
            <w:r w:rsidRPr="008D0D03">
              <w:rPr>
                <w:rFonts w:ascii="Calibri" w:hAnsi="Calibri" w:cs="Calibri"/>
              </w:rPr>
              <w:t>.M.G.R EDUCATIONAL AND</w:t>
            </w:r>
          </w:p>
          <w:p w:rsidR="001C3FB3" w:rsidRPr="008D0D03" w:rsidRDefault="001C3FB3" w:rsidP="007E4C6B">
            <w:pPr>
              <w:jc w:val="center"/>
              <w:rPr>
                <w:rFonts w:ascii="Calibri" w:hAnsi="Calibri" w:cs="Calibri"/>
              </w:rPr>
            </w:pPr>
            <w:r w:rsidRPr="008D0D03">
              <w:rPr>
                <w:rFonts w:ascii="Calibri" w:hAnsi="Calibri" w:cs="Calibri"/>
              </w:rPr>
              <w:t>RESEARCH INSTITUTE</w:t>
            </w:r>
          </w:p>
          <w:p w:rsidR="001C3FB3" w:rsidRPr="008D0D03" w:rsidRDefault="001C3FB3" w:rsidP="007E4C6B">
            <w:pPr>
              <w:jc w:val="center"/>
              <w:rPr>
                <w:rFonts w:ascii="Calibri" w:hAnsi="Calibri" w:cs="Calibri"/>
              </w:rPr>
            </w:pPr>
            <w:r w:rsidRPr="008D0D03">
              <w:rPr>
                <w:rFonts w:ascii="Calibri" w:hAnsi="Calibri" w:cs="Calibri"/>
              </w:rPr>
              <w:t>UNIVERSITY CHENNAI.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FB3" w:rsidRPr="008D0D03" w:rsidRDefault="0018186B" w:rsidP="007E4C6B">
            <w:pPr>
              <w:jc w:val="center"/>
              <w:rPr>
                <w:rFonts w:ascii="Calibri" w:hAnsi="Calibri" w:cs="Calibri"/>
              </w:rPr>
            </w:pPr>
            <w:r w:rsidRPr="008D0D03">
              <w:rPr>
                <w:rFonts w:ascii="Calibri" w:hAnsi="Calibri" w:cs="Calibri"/>
              </w:rPr>
              <w:t>Dr MGR</w:t>
            </w:r>
          </w:p>
          <w:p w:rsidR="0018186B" w:rsidRPr="008D0D03" w:rsidRDefault="0018186B" w:rsidP="007E4C6B">
            <w:pPr>
              <w:jc w:val="center"/>
              <w:rPr>
                <w:rFonts w:ascii="Calibri" w:hAnsi="Calibri" w:cs="Calibri"/>
              </w:rPr>
            </w:pPr>
            <w:r w:rsidRPr="008D0D03">
              <w:rPr>
                <w:rFonts w:ascii="Calibri" w:hAnsi="Calibri" w:cs="Calibri"/>
              </w:rPr>
              <w:t>UNIVERSITY</w:t>
            </w:r>
            <w:r w:rsidR="000015F9" w:rsidRPr="008D0D03">
              <w:rPr>
                <w:rFonts w:ascii="Calibri" w:hAnsi="Calibri" w:cs="Calibri"/>
              </w:rPr>
              <w:t>/CBSE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C6B" w:rsidRPr="008D0D03" w:rsidRDefault="007E4C6B" w:rsidP="007E4C6B">
            <w:pPr>
              <w:jc w:val="center"/>
              <w:rPr>
                <w:rFonts w:ascii="Calibri" w:hAnsi="Calibri" w:cs="Calibri"/>
              </w:rPr>
            </w:pPr>
          </w:p>
          <w:p w:rsidR="001C3FB3" w:rsidRPr="008D0D03" w:rsidRDefault="00ED28ED" w:rsidP="007E4C6B">
            <w:pPr>
              <w:jc w:val="center"/>
              <w:rPr>
                <w:rFonts w:ascii="Calibri" w:hAnsi="Calibri" w:cs="Calibri"/>
              </w:rPr>
            </w:pPr>
            <w:r w:rsidRPr="008D0D03">
              <w:rPr>
                <w:rFonts w:ascii="Calibri" w:hAnsi="Calibri" w:cs="Calibri"/>
              </w:rPr>
              <w:t>2016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FB3" w:rsidRPr="008D0D03" w:rsidRDefault="001C3FB3" w:rsidP="007E4C6B">
            <w:pPr>
              <w:jc w:val="center"/>
              <w:rPr>
                <w:rFonts w:ascii="Calibri" w:hAnsi="Calibri" w:cs="Calibri"/>
              </w:rPr>
            </w:pPr>
          </w:p>
          <w:p w:rsidR="001C3FB3" w:rsidRPr="008D0D03" w:rsidRDefault="00ED28ED" w:rsidP="007E4C6B">
            <w:pPr>
              <w:jc w:val="center"/>
              <w:rPr>
                <w:rFonts w:ascii="Calibri" w:hAnsi="Calibri" w:cs="Calibri"/>
              </w:rPr>
            </w:pPr>
            <w:r w:rsidRPr="008D0D03">
              <w:rPr>
                <w:rFonts w:ascii="Calibri" w:hAnsi="Calibri" w:cs="Calibri"/>
              </w:rPr>
              <w:t>82.0%</w:t>
            </w:r>
          </w:p>
          <w:p w:rsidR="001C3FB3" w:rsidRPr="008D0D03" w:rsidRDefault="001C3FB3" w:rsidP="007E4C6B">
            <w:pPr>
              <w:jc w:val="center"/>
              <w:rPr>
                <w:rFonts w:ascii="Calibri" w:hAnsi="Calibri" w:cs="Calibri"/>
              </w:rPr>
            </w:pPr>
          </w:p>
        </w:tc>
      </w:tr>
      <w:tr w:rsidR="001C3FB3" w:rsidRPr="008D0D03" w:rsidTr="00ED28ED">
        <w:trPr>
          <w:trHeight w:val="59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FB3" w:rsidRPr="008D0D03" w:rsidRDefault="001C3FB3" w:rsidP="001C3FB3">
            <w:pPr>
              <w:jc w:val="center"/>
              <w:rPr>
                <w:rFonts w:ascii="Calibri" w:hAnsi="Calibri" w:cs="Calibri"/>
              </w:rPr>
            </w:pPr>
          </w:p>
          <w:p w:rsidR="001C3FB3" w:rsidRPr="008D0D03" w:rsidRDefault="001C3FB3" w:rsidP="001C3FB3">
            <w:pPr>
              <w:rPr>
                <w:rFonts w:ascii="Calibri" w:hAnsi="Calibri" w:cs="Calibri"/>
              </w:rPr>
            </w:pPr>
            <w:r w:rsidRPr="008D0D03">
              <w:rPr>
                <w:rFonts w:ascii="Calibri" w:hAnsi="Calibri" w:cs="Calibri"/>
              </w:rPr>
              <w:t xml:space="preserve">   2.  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FB3" w:rsidRPr="008D0D03" w:rsidRDefault="001C3FB3" w:rsidP="007E4C6B">
            <w:pPr>
              <w:jc w:val="center"/>
              <w:rPr>
                <w:rFonts w:ascii="Calibri" w:hAnsi="Calibri" w:cs="Calibri"/>
              </w:rPr>
            </w:pPr>
            <w:r w:rsidRPr="008D0D03">
              <w:rPr>
                <w:rFonts w:ascii="Calibri" w:hAnsi="Calibri" w:cs="Calibri"/>
              </w:rPr>
              <w:t>INTER</w:t>
            </w:r>
            <w:r w:rsidR="0018186B" w:rsidRPr="008D0D03">
              <w:rPr>
                <w:rFonts w:ascii="Calibri" w:hAnsi="Calibri" w:cs="Calibri"/>
              </w:rPr>
              <w:t>ME</w:t>
            </w:r>
            <w:r w:rsidRPr="008D0D03">
              <w:rPr>
                <w:rFonts w:ascii="Calibri" w:hAnsi="Calibri" w:cs="Calibri"/>
              </w:rPr>
              <w:t>DIATE (10+2)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FB3" w:rsidRPr="008D0D03" w:rsidRDefault="005F1557" w:rsidP="007E4C6B">
            <w:pPr>
              <w:jc w:val="center"/>
              <w:rPr>
                <w:rFonts w:ascii="Calibri" w:hAnsi="Calibri" w:cs="Calibri"/>
              </w:rPr>
            </w:pPr>
            <w:r w:rsidRPr="008D0D03">
              <w:rPr>
                <w:rFonts w:ascii="Calibri" w:hAnsi="Calibri" w:cs="Calibri"/>
              </w:rPr>
              <w:t>D.S COLLEGE KATIHAR                  BIHAR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FB3" w:rsidRPr="008D0D03" w:rsidRDefault="001C3FB3" w:rsidP="007E4C6B">
            <w:pPr>
              <w:jc w:val="center"/>
              <w:rPr>
                <w:rFonts w:ascii="Calibri" w:hAnsi="Calibri" w:cs="Calibri"/>
              </w:rPr>
            </w:pPr>
            <w:r w:rsidRPr="008D0D03">
              <w:rPr>
                <w:rFonts w:ascii="Calibri" w:hAnsi="Calibri" w:cs="Calibri"/>
              </w:rPr>
              <w:t>B.S.E.B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FB3" w:rsidRPr="008D0D03" w:rsidRDefault="00ED28ED" w:rsidP="007E4C6B">
            <w:pPr>
              <w:jc w:val="center"/>
              <w:rPr>
                <w:rFonts w:ascii="Calibri" w:hAnsi="Calibri" w:cs="Calibri"/>
              </w:rPr>
            </w:pPr>
            <w:r w:rsidRPr="008D0D03">
              <w:rPr>
                <w:rFonts w:ascii="Calibri" w:hAnsi="Calibri" w:cs="Calibri"/>
              </w:rPr>
              <w:t>2012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FB3" w:rsidRPr="008D0D03" w:rsidRDefault="00ED28ED" w:rsidP="007E4C6B">
            <w:pPr>
              <w:jc w:val="center"/>
              <w:rPr>
                <w:rFonts w:ascii="Calibri" w:hAnsi="Calibri" w:cs="Calibri"/>
              </w:rPr>
            </w:pPr>
            <w:r w:rsidRPr="008D0D03">
              <w:rPr>
                <w:rFonts w:ascii="Calibri" w:hAnsi="Calibri" w:cs="Calibri"/>
              </w:rPr>
              <w:t>69.4%</w:t>
            </w:r>
          </w:p>
        </w:tc>
      </w:tr>
      <w:tr w:rsidR="001C3FB3" w:rsidRPr="008D0D03" w:rsidTr="00ED28ED">
        <w:trPr>
          <w:trHeight w:val="59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FB3" w:rsidRPr="008D0D03" w:rsidRDefault="001C3FB3" w:rsidP="001C3FB3">
            <w:pPr>
              <w:jc w:val="center"/>
              <w:rPr>
                <w:rFonts w:ascii="Calibri" w:hAnsi="Calibri" w:cs="Calibri"/>
              </w:rPr>
            </w:pPr>
          </w:p>
          <w:p w:rsidR="001C3FB3" w:rsidRPr="008D0D03" w:rsidRDefault="001C3FB3" w:rsidP="001C3FB3">
            <w:pPr>
              <w:jc w:val="center"/>
              <w:rPr>
                <w:rFonts w:ascii="Calibri" w:hAnsi="Calibri" w:cs="Calibri"/>
              </w:rPr>
            </w:pPr>
            <w:r w:rsidRPr="008D0D03">
              <w:rPr>
                <w:rFonts w:ascii="Calibri" w:hAnsi="Calibri" w:cs="Calibri"/>
              </w:rPr>
              <w:t>3.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FB3" w:rsidRPr="008D0D03" w:rsidRDefault="001C3FB3" w:rsidP="007E4C6B">
            <w:pPr>
              <w:jc w:val="center"/>
              <w:rPr>
                <w:rFonts w:ascii="Calibri" w:hAnsi="Calibri" w:cs="Calibri"/>
              </w:rPr>
            </w:pPr>
            <w:r w:rsidRPr="008D0D03">
              <w:rPr>
                <w:rFonts w:ascii="Calibri" w:hAnsi="Calibri" w:cs="Calibri"/>
              </w:rPr>
              <w:t>MATRICULATION</w:t>
            </w:r>
          </w:p>
          <w:p w:rsidR="0018186B" w:rsidRPr="008D0D03" w:rsidRDefault="0018186B" w:rsidP="007E4C6B">
            <w:pPr>
              <w:jc w:val="center"/>
              <w:rPr>
                <w:rFonts w:ascii="Calibri" w:hAnsi="Calibri" w:cs="Calibri"/>
              </w:rPr>
            </w:pPr>
            <w:r w:rsidRPr="008D0D03">
              <w:rPr>
                <w:rFonts w:ascii="Calibri" w:hAnsi="Calibri" w:cs="Calibri"/>
              </w:rPr>
              <w:t>(10th)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FB3" w:rsidRPr="008D0D03" w:rsidRDefault="005F1557" w:rsidP="007E4C6B">
            <w:pPr>
              <w:jc w:val="center"/>
              <w:rPr>
                <w:rFonts w:ascii="Calibri" w:hAnsi="Calibri" w:cs="Calibri"/>
              </w:rPr>
            </w:pPr>
            <w:r w:rsidRPr="008D0D03">
              <w:rPr>
                <w:rFonts w:ascii="Calibri" w:hAnsi="Calibri" w:cs="Calibri"/>
              </w:rPr>
              <w:t>R.K HIGH SCHOOL AZAMNAGAR</w:t>
            </w:r>
            <w:r w:rsidR="009C53A2">
              <w:rPr>
                <w:rFonts w:ascii="Calibri" w:hAnsi="Calibri" w:cs="Calibri"/>
              </w:rPr>
              <w:t xml:space="preserve"> KATIHAR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FB3" w:rsidRPr="008D0D03" w:rsidRDefault="001C3FB3" w:rsidP="007E4C6B">
            <w:pPr>
              <w:jc w:val="center"/>
              <w:rPr>
                <w:rFonts w:ascii="Calibri" w:hAnsi="Calibri" w:cs="Calibri"/>
              </w:rPr>
            </w:pPr>
            <w:r w:rsidRPr="008D0D03">
              <w:rPr>
                <w:rFonts w:ascii="Calibri" w:hAnsi="Calibri" w:cs="Calibri"/>
              </w:rPr>
              <w:t>B.S.E.B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FB3" w:rsidRPr="008D0D03" w:rsidRDefault="00ED28ED" w:rsidP="007E4C6B">
            <w:pPr>
              <w:jc w:val="center"/>
              <w:rPr>
                <w:rFonts w:ascii="Calibri" w:hAnsi="Calibri" w:cs="Calibri"/>
              </w:rPr>
            </w:pPr>
            <w:r w:rsidRPr="008D0D03">
              <w:rPr>
                <w:rFonts w:ascii="Calibri" w:hAnsi="Calibri" w:cs="Calibri"/>
              </w:rPr>
              <w:t>2010</w:t>
            </w:r>
          </w:p>
          <w:p w:rsidR="001C3FB3" w:rsidRPr="008D0D03" w:rsidRDefault="001C3FB3" w:rsidP="007E4C6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FB3" w:rsidRPr="008D0D03" w:rsidRDefault="00ED28ED" w:rsidP="007E4C6B">
            <w:pPr>
              <w:jc w:val="center"/>
              <w:rPr>
                <w:rFonts w:ascii="Calibri" w:hAnsi="Calibri" w:cs="Calibri"/>
              </w:rPr>
            </w:pPr>
            <w:r w:rsidRPr="008D0D03">
              <w:rPr>
                <w:rFonts w:ascii="Calibri" w:hAnsi="Calibri" w:cs="Calibri"/>
              </w:rPr>
              <w:t>69.4%</w:t>
            </w:r>
          </w:p>
        </w:tc>
      </w:tr>
    </w:tbl>
    <w:p w:rsidR="007A7FD3" w:rsidRDefault="007A7FD3" w:rsidP="00F742F0">
      <w:pPr>
        <w:rPr>
          <w:rStyle w:val="apple-converted-space"/>
          <w:rFonts w:ascii="Calibri" w:hAnsi="Calibri" w:cs="Calibri"/>
        </w:rPr>
      </w:pPr>
    </w:p>
    <w:p w:rsidR="007A7FD3" w:rsidRPr="008D0D03" w:rsidRDefault="007A7FD3" w:rsidP="00F742F0">
      <w:pPr>
        <w:rPr>
          <w:rStyle w:val="apple-converted-space"/>
          <w:rFonts w:ascii="Calibri" w:hAnsi="Calibri" w:cs="Calibri"/>
        </w:rPr>
      </w:pPr>
    </w:p>
    <w:p w:rsidR="007C2D19" w:rsidRDefault="00F42DA6" w:rsidP="0056372E">
      <w:pPr>
        <w:suppressAutoHyphens/>
        <w:spacing w:line="276" w:lineRule="auto"/>
        <w:jc w:val="both"/>
        <w:rPr>
          <w:rFonts w:ascii="Calibri" w:hAnsi="Calibri" w:cs="Calibri"/>
          <w:b/>
          <w:bCs/>
          <w:shd w:val="clear" w:color="auto" w:fill="0F243E"/>
        </w:rPr>
      </w:pPr>
      <w:r w:rsidRPr="008D0D03">
        <w:rPr>
          <w:rFonts w:ascii="Calibri" w:hAnsi="Calibri" w:cs="Calibri"/>
          <w:b/>
          <w:bCs/>
          <w:shd w:val="clear" w:color="auto" w:fill="0F243E"/>
        </w:rPr>
        <w:t xml:space="preserve">   WORK EXPERIENCE:                                                  </w:t>
      </w:r>
      <w:r w:rsidR="007D4E85">
        <w:rPr>
          <w:rFonts w:ascii="Calibri" w:hAnsi="Calibri" w:cs="Calibri"/>
          <w:b/>
          <w:bCs/>
          <w:shd w:val="clear" w:color="auto" w:fill="0F243E"/>
        </w:rPr>
        <w:t xml:space="preserve">                   </w:t>
      </w:r>
      <w:r w:rsidRPr="008D0D03">
        <w:rPr>
          <w:rFonts w:ascii="Calibri" w:hAnsi="Calibri" w:cs="Calibri"/>
          <w:b/>
          <w:bCs/>
          <w:shd w:val="clear" w:color="auto" w:fill="0F243E"/>
        </w:rPr>
        <w:t xml:space="preserve">                                                            -</w:t>
      </w:r>
    </w:p>
    <w:p w:rsidR="009860B9" w:rsidRDefault="009860B9" w:rsidP="007C2D19">
      <w:pPr>
        <w:suppressAutoHyphens/>
        <w:spacing w:line="276" w:lineRule="auto"/>
        <w:jc w:val="both"/>
        <w:rPr>
          <w:rFonts w:ascii="Calibri" w:hAnsi="Calibri" w:cs="Calibri"/>
          <w:b/>
        </w:rPr>
      </w:pPr>
    </w:p>
    <w:p w:rsidR="0020555C" w:rsidRPr="008E5FEB" w:rsidRDefault="0020555C" w:rsidP="008E5FEB">
      <w:pPr>
        <w:pStyle w:val="ListParagraph"/>
        <w:numPr>
          <w:ilvl w:val="0"/>
          <w:numId w:val="1"/>
        </w:numPr>
        <w:suppressAutoHyphens/>
        <w:spacing w:line="276" w:lineRule="auto"/>
        <w:jc w:val="both"/>
        <w:rPr>
          <w:rFonts w:ascii="Calibri" w:hAnsi="Calibri" w:cs="Calibri"/>
          <w:bCs/>
        </w:rPr>
      </w:pPr>
      <w:r w:rsidRPr="007C3C2C">
        <w:rPr>
          <w:rFonts w:ascii="Calibri" w:hAnsi="Calibri" w:cs="Calibri"/>
          <w:b/>
          <w:sz w:val="26"/>
          <w:szCs w:val="26"/>
          <w:u w:val="single"/>
        </w:rPr>
        <w:t>Present Company :-</w:t>
      </w:r>
      <w:r w:rsidRPr="007C3C2C">
        <w:rPr>
          <w:rFonts w:ascii="Calibri" w:hAnsi="Calibri" w:cs="Calibri"/>
          <w:b/>
        </w:rPr>
        <w:t xml:space="preserve"> </w:t>
      </w:r>
      <w:r w:rsidR="00027AD2">
        <w:rPr>
          <w:rFonts w:ascii="Calibri" w:hAnsi="Calibri" w:cs="Calibri"/>
          <w:b/>
          <w:bCs/>
        </w:rPr>
        <w:t xml:space="preserve">Supreme Auto industries </w:t>
      </w:r>
      <w:proofErr w:type="spellStart"/>
      <w:r w:rsidR="00027AD2">
        <w:rPr>
          <w:rFonts w:ascii="Calibri" w:hAnsi="Calibri" w:cs="Calibri"/>
          <w:b/>
          <w:bCs/>
        </w:rPr>
        <w:t>Murthal</w:t>
      </w:r>
      <w:proofErr w:type="spellEnd"/>
      <w:r w:rsidR="00027AD2">
        <w:rPr>
          <w:rFonts w:ascii="Calibri" w:hAnsi="Calibri" w:cs="Calibri"/>
          <w:b/>
          <w:bCs/>
        </w:rPr>
        <w:t xml:space="preserve"> </w:t>
      </w:r>
      <w:proofErr w:type="spellStart"/>
      <w:r w:rsidR="00027AD2">
        <w:rPr>
          <w:rFonts w:ascii="Calibri" w:hAnsi="Calibri" w:cs="Calibri"/>
          <w:b/>
          <w:bCs/>
        </w:rPr>
        <w:t>Sonipat</w:t>
      </w:r>
      <w:proofErr w:type="spellEnd"/>
      <w:r w:rsidR="009D2F50" w:rsidRPr="007D4E85">
        <w:rPr>
          <w:rFonts w:ascii="Calibri" w:hAnsi="Calibri" w:cs="Calibri"/>
          <w:b/>
          <w:bCs/>
        </w:rPr>
        <w:t xml:space="preserve"> Haryana</w:t>
      </w:r>
      <w:r w:rsidR="009D2F50" w:rsidRPr="008E5FEB">
        <w:rPr>
          <w:rFonts w:ascii="Calibri" w:hAnsi="Calibri" w:cs="Calibri"/>
          <w:bCs/>
        </w:rPr>
        <w:t xml:space="preserve"> </w:t>
      </w:r>
    </w:p>
    <w:p w:rsidR="009D2F50" w:rsidRPr="008E5FEB" w:rsidRDefault="009D2F50" w:rsidP="008E5FEB">
      <w:pPr>
        <w:pStyle w:val="ListParagraph"/>
        <w:numPr>
          <w:ilvl w:val="0"/>
          <w:numId w:val="1"/>
        </w:numPr>
        <w:suppressAutoHyphens/>
        <w:spacing w:line="276" w:lineRule="auto"/>
        <w:jc w:val="both"/>
        <w:rPr>
          <w:rFonts w:ascii="Calibri" w:hAnsi="Calibri" w:cs="Calibri"/>
          <w:bCs/>
        </w:rPr>
      </w:pPr>
      <w:r w:rsidRPr="007C3C2C">
        <w:rPr>
          <w:rFonts w:ascii="Calibri" w:hAnsi="Calibri" w:cs="Calibri"/>
          <w:b/>
          <w:u w:val="single"/>
        </w:rPr>
        <w:t>Company Description:-</w:t>
      </w:r>
      <w:r w:rsidRPr="008E5FEB">
        <w:rPr>
          <w:rFonts w:ascii="Calibri" w:hAnsi="Calibri" w:cs="Calibri"/>
          <w:b/>
        </w:rPr>
        <w:t xml:space="preserve"> </w:t>
      </w:r>
      <w:r w:rsidR="00027AD2">
        <w:rPr>
          <w:rFonts w:ascii="Calibri" w:hAnsi="Calibri" w:cs="Calibri"/>
          <w:b/>
          <w:bCs/>
        </w:rPr>
        <w:t>Supreme Auto industries</w:t>
      </w:r>
      <w:r w:rsidR="00027AD2" w:rsidRPr="008E5FEB">
        <w:rPr>
          <w:rFonts w:ascii="Calibri" w:hAnsi="Calibri" w:cs="Calibri"/>
          <w:bCs/>
        </w:rPr>
        <w:t xml:space="preserve"> </w:t>
      </w:r>
      <w:r w:rsidR="000461AD" w:rsidRPr="008E5FEB">
        <w:rPr>
          <w:rFonts w:ascii="Calibri" w:hAnsi="Calibri" w:cs="Calibri"/>
          <w:bCs/>
        </w:rPr>
        <w:t xml:space="preserve">is a </w:t>
      </w:r>
      <w:r w:rsidR="00027AD2">
        <w:rPr>
          <w:rFonts w:ascii="Calibri" w:hAnsi="Calibri" w:cs="Calibri"/>
          <w:bCs/>
        </w:rPr>
        <w:t xml:space="preserve">manufacturer </w:t>
      </w:r>
      <w:r w:rsidR="006C50FD" w:rsidRPr="008E5FEB">
        <w:rPr>
          <w:rFonts w:ascii="Calibri" w:hAnsi="Calibri" w:cs="Calibri"/>
          <w:bCs/>
        </w:rPr>
        <w:t xml:space="preserve">of </w:t>
      </w:r>
      <w:r w:rsidR="00027AD2">
        <w:rPr>
          <w:rFonts w:ascii="Calibri" w:hAnsi="Calibri" w:cs="Calibri"/>
          <w:bCs/>
        </w:rPr>
        <w:t xml:space="preserve">Two Wheelers, Four Wheeler’s </w:t>
      </w:r>
      <w:r w:rsidR="00027AD2" w:rsidRPr="001F714D">
        <w:rPr>
          <w:rFonts w:ascii="Calibri" w:hAnsi="Calibri" w:cs="Calibri"/>
          <w:b/>
          <w:bCs/>
        </w:rPr>
        <w:t>Hardware and accessories of Brake parts</w:t>
      </w:r>
      <w:r w:rsidR="00027AD2">
        <w:rPr>
          <w:rFonts w:ascii="Calibri" w:hAnsi="Calibri" w:cs="Calibri"/>
          <w:bCs/>
        </w:rPr>
        <w:t xml:space="preserve"> and</w:t>
      </w:r>
      <w:r w:rsidR="002653E1" w:rsidRPr="008E5FEB">
        <w:rPr>
          <w:rFonts w:ascii="Calibri" w:hAnsi="Calibri" w:cs="Calibri"/>
          <w:bCs/>
        </w:rPr>
        <w:t xml:space="preserve"> </w:t>
      </w:r>
      <w:r w:rsidR="00762B4A" w:rsidRPr="008E5FEB">
        <w:rPr>
          <w:rFonts w:ascii="Calibri" w:hAnsi="Calibri" w:cs="Calibri"/>
          <w:bCs/>
        </w:rPr>
        <w:t>supplying</w:t>
      </w:r>
      <w:r w:rsidR="003206E8">
        <w:rPr>
          <w:rFonts w:ascii="Calibri" w:hAnsi="Calibri" w:cs="Calibri"/>
          <w:bCs/>
        </w:rPr>
        <w:t xml:space="preserve"> </w:t>
      </w:r>
      <w:r w:rsidR="00027AD2">
        <w:rPr>
          <w:rFonts w:ascii="Calibri" w:hAnsi="Calibri" w:cs="Calibri"/>
          <w:bCs/>
        </w:rPr>
        <w:t>to MAT Brake, DANBLOCK, BRAKES INDIA, BRAKE PARTS INDIA, RBI, MASHU Brake India.</w:t>
      </w:r>
    </w:p>
    <w:p w:rsidR="005F11BE" w:rsidRDefault="00660816" w:rsidP="007C2D19">
      <w:pPr>
        <w:pStyle w:val="ListParagraph"/>
        <w:numPr>
          <w:ilvl w:val="0"/>
          <w:numId w:val="1"/>
        </w:numPr>
        <w:suppressAutoHyphens/>
        <w:spacing w:line="276" w:lineRule="auto"/>
        <w:jc w:val="both"/>
        <w:rPr>
          <w:rFonts w:ascii="Calibri" w:hAnsi="Calibri" w:cs="Calibri"/>
          <w:b/>
          <w:bCs/>
          <w:sz w:val="26"/>
          <w:szCs w:val="26"/>
        </w:rPr>
      </w:pPr>
      <w:r w:rsidRPr="003206E8">
        <w:rPr>
          <w:rFonts w:ascii="Calibri" w:hAnsi="Calibri" w:cs="Calibri"/>
          <w:b/>
          <w:u w:val="single"/>
        </w:rPr>
        <w:t>Designation</w:t>
      </w:r>
      <w:proofErr w:type="gramStart"/>
      <w:r w:rsidRPr="003206E8">
        <w:rPr>
          <w:rFonts w:ascii="Calibri" w:hAnsi="Calibri" w:cs="Calibri"/>
          <w:b/>
          <w:u w:val="single"/>
        </w:rPr>
        <w:t>:-</w:t>
      </w:r>
      <w:proofErr w:type="gramEnd"/>
      <w:r w:rsidRPr="008E5FEB">
        <w:rPr>
          <w:rFonts w:ascii="Calibri" w:hAnsi="Calibri" w:cs="Calibri"/>
          <w:b/>
        </w:rPr>
        <w:t xml:space="preserve"> </w:t>
      </w:r>
      <w:r w:rsidR="008E5FEB" w:rsidRPr="003206E8">
        <w:rPr>
          <w:rFonts w:ascii="Calibri" w:hAnsi="Calibri" w:cs="Calibri"/>
          <w:b/>
          <w:bCs/>
          <w:sz w:val="26"/>
          <w:szCs w:val="26"/>
        </w:rPr>
        <w:t xml:space="preserve">Senior </w:t>
      </w:r>
      <w:r w:rsidR="00027AD2">
        <w:rPr>
          <w:rFonts w:ascii="Calibri" w:hAnsi="Calibri" w:cs="Calibri"/>
          <w:b/>
          <w:bCs/>
          <w:sz w:val="26"/>
          <w:szCs w:val="26"/>
        </w:rPr>
        <w:t>Quality</w:t>
      </w:r>
      <w:r w:rsidR="008E5FEB" w:rsidRPr="003206E8">
        <w:rPr>
          <w:rFonts w:ascii="Calibri" w:hAnsi="Calibri" w:cs="Calibri"/>
          <w:b/>
          <w:bCs/>
          <w:sz w:val="26"/>
          <w:szCs w:val="26"/>
        </w:rPr>
        <w:t xml:space="preserve"> Engineer</w:t>
      </w:r>
      <w:r w:rsidR="007D4E85" w:rsidRPr="003206E8">
        <w:rPr>
          <w:rFonts w:ascii="Calibri" w:hAnsi="Calibri" w:cs="Calibri"/>
          <w:b/>
          <w:bCs/>
          <w:sz w:val="26"/>
          <w:szCs w:val="26"/>
        </w:rPr>
        <w:t>.</w:t>
      </w:r>
    </w:p>
    <w:p w:rsidR="00027AD2" w:rsidRPr="00027AD2" w:rsidRDefault="00027AD2" w:rsidP="00027AD2">
      <w:pPr>
        <w:numPr>
          <w:ilvl w:val="0"/>
          <w:numId w:val="1"/>
        </w:numPr>
        <w:suppressAutoHyphens/>
        <w:spacing w:line="276" w:lineRule="auto"/>
        <w:jc w:val="both"/>
        <w:rPr>
          <w:rFonts w:ascii="Calibri" w:hAnsi="Calibri" w:cs="Calibri"/>
          <w:b/>
          <w:u w:val="single"/>
        </w:rPr>
      </w:pPr>
      <w:r w:rsidRPr="008D0D03">
        <w:rPr>
          <w:rFonts w:ascii="Calibri" w:hAnsi="Calibri" w:cs="Calibri"/>
          <w:b/>
          <w:u w:val="single"/>
        </w:rPr>
        <w:t>Work Duration: -</w:t>
      </w:r>
      <w:r w:rsidRPr="008D0D03">
        <w:rPr>
          <w:rFonts w:ascii="Calibri" w:hAnsi="Calibri" w:cs="Calibri"/>
        </w:rPr>
        <w:t xml:space="preserve"> From-</w:t>
      </w:r>
      <w:r>
        <w:rPr>
          <w:rFonts w:ascii="Calibri" w:hAnsi="Calibri" w:cs="Calibri"/>
        </w:rPr>
        <w:t xml:space="preserve"> </w:t>
      </w:r>
      <w:r w:rsidR="00C837B1">
        <w:rPr>
          <w:rFonts w:ascii="Calibri" w:hAnsi="Calibri" w:cs="Calibri"/>
        </w:rPr>
        <w:t>18</w:t>
      </w:r>
      <w:r w:rsidR="00C837B1" w:rsidRPr="00027AD2">
        <w:rPr>
          <w:rFonts w:ascii="Calibri" w:hAnsi="Calibri" w:cs="Calibri"/>
          <w:vertAlign w:val="superscript"/>
        </w:rPr>
        <w:t>th</w:t>
      </w:r>
      <w:r w:rsidR="00C837B1">
        <w:rPr>
          <w:rFonts w:ascii="Calibri" w:hAnsi="Calibri" w:cs="Calibri"/>
        </w:rPr>
        <w:t xml:space="preserve"> January</w:t>
      </w:r>
      <w:r>
        <w:rPr>
          <w:rFonts w:ascii="Calibri" w:hAnsi="Calibri" w:cs="Calibri"/>
        </w:rPr>
        <w:t xml:space="preserve"> </w:t>
      </w:r>
      <w:r w:rsidR="00637291">
        <w:rPr>
          <w:rFonts w:ascii="Calibri" w:hAnsi="Calibri" w:cs="Calibri"/>
        </w:rPr>
        <w:t>2021</w:t>
      </w:r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T</w:t>
      </w:r>
      <w:r w:rsidRPr="008D0D03">
        <w:rPr>
          <w:rFonts w:ascii="Calibri" w:hAnsi="Calibri" w:cs="Calibri"/>
        </w:rPr>
        <w:t>o</w:t>
      </w:r>
      <w:proofErr w:type="gramEnd"/>
      <w:r>
        <w:rPr>
          <w:rFonts w:ascii="Calibri" w:hAnsi="Calibri" w:cs="Calibri"/>
        </w:rPr>
        <w:t xml:space="preserve"> </w:t>
      </w:r>
      <w:r w:rsidR="00637291">
        <w:rPr>
          <w:rFonts w:ascii="Calibri" w:hAnsi="Calibri" w:cs="Calibri"/>
        </w:rPr>
        <w:t>Present.</w:t>
      </w:r>
    </w:p>
    <w:p w:rsidR="007D4E85" w:rsidRPr="007D4E85" w:rsidRDefault="007D4E85" w:rsidP="007D4E85">
      <w:pPr>
        <w:pStyle w:val="ListParagraph"/>
        <w:suppressAutoHyphens/>
        <w:spacing w:line="276" w:lineRule="auto"/>
        <w:ind w:left="1320"/>
        <w:jc w:val="both"/>
        <w:rPr>
          <w:rFonts w:ascii="Calibri" w:hAnsi="Calibri" w:cs="Calibri"/>
          <w:bCs/>
        </w:rPr>
      </w:pPr>
    </w:p>
    <w:p w:rsidR="007C2D19" w:rsidRPr="00534F2F" w:rsidRDefault="003206E8" w:rsidP="007C2D19">
      <w:pPr>
        <w:numPr>
          <w:ilvl w:val="0"/>
          <w:numId w:val="6"/>
        </w:numPr>
        <w:suppressAutoHyphens/>
        <w:spacing w:line="276" w:lineRule="auto"/>
        <w:jc w:val="both"/>
        <w:rPr>
          <w:rFonts w:ascii="Calibri" w:hAnsi="Calibri" w:cs="Calibri"/>
          <w:b/>
          <w:u w:val="single"/>
        </w:rPr>
      </w:pPr>
      <w:r>
        <w:rPr>
          <w:rFonts w:ascii="Calibri" w:hAnsi="Calibri" w:cs="Calibri"/>
          <w:b/>
          <w:sz w:val="26"/>
          <w:szCs w:val="26"/>
          <w:u w:val="single"/>
        </w:rPr>
        <w:t>3.</w:t>
      </w:r>
      <w:r w:rsidR="007C2D19" w:rsidRPr="00D84EC0">
        <w:rPr>
          <w:rFonts w:ascii="Calibri" w:hAnsi="Calibri" w:cs="Calibri"/>
          <w:b/>
          <w:sz w:val="26"/>
          <w:szCs w:val="26"/>
          <w:u w:val="single"/>
        </w:rPr>
        <w:t xml:space="preserve"> Company Name:-</w:t>
      </w:r>
      <w:r w:rsidR="007C2D19">
        <w:rPr>
          <w:rFonts w:ascii="Calibri" w:hAnsi="Calibri" w:cs="Calibri"/>
          <w:b/>
          <w:sz w:val="28"/>
        </w:rPr>
        <w:t xml:space="preserve">GB Enterprises </w:t>
      </w:r>
      <w:proofErr w:type="spellStart"/>
      <w:r w:rsidR="007C2D19">
        <w:rPr>
          <w:rFonts w:ascii="Calibri" w:hAnsi="Calibri" w:cs="Calibri"/>
          <w:b/>
          <w:sz w:val="28"/>
        </w:rPr>
        <w:t>Pvt</w:t>
      </w:r>
      <w:proofErr w:type="spellEnd"/>
      <w:r w:rsidR="007C2D19">
        <w:rPr>
          <w:rFonts w:ascii="Calibri" w:hAnsi="Calibri" w:cs="Calibri"/>
          <w:b/>
          <w:sz w:val="28"/>
        </w:rPr>
        <w:t xml:space="preserve"> Ltd </w:t>
      </w:r>
      <w:proofErr w:type="spellStart"/>
      <w:r w:rsidR="007C2D19" w:rsidRPr="007C2D19">
        <w:rPr>
          <w:rFonts w:ascii="Calibri" w:hAnsi="Calibri" w:cs="Calibri"/>
          <w:sz w:val="28"/>
        </w:rPr>
        <w:t>Sampla</w:t>
      </w:r>
      <w:proofErr w:type="spellEnd"/>
      <w:r w:rsidR="00096EE9">
        <w:rPr>
          <w:rFonts w:ascii="Calibri" w:hAnsi="Calibri" w:cs="Calibri"/>
          <w:sz w:val="28"/>
        </w:rPr>
        <w:t xml:space="preserve"> </w:t>
      </w:r>
      <w:proofErr w:type="spellStart"/>
      <w:r w:rsidR="007C2D19" w:rsidRPr="007C2D19">
        <w:rPr>
          <w:rFonts w:ascii="Calibri" w:hAnsi="Calibri" w:cs="Calibri"/>
          <w:sz w:val="28"/>
        </w:rPr>
        <w:t>Rohtak</w:t>
      </w:r>
      <w:proofErr w:type="spellEnd"/>
      <w:r w:rsidR="007C2D19" w:rsidRPr="008D0D03">
        <w:rPr>
          <w:rFonts w:ascii="Calibri" w:hAnsi="Calibri" w:cs="Calibri"/>
        </w:rPr>
        <w:t xml:space="preserve"> Haryana </w:t>
      </w:r>
      <w:r w:rsidR="007C2D19">
        <w:rPr>
          <w:rFonts w:ascii="Calibri" w:hAnsi="Calibri" w:cs="Calibri"/>
        </w:rPr>
        <w:t>124501</w:t>
      </w:r>
      <w:r w:rsidR="007C2D19" w:rsidRPr="008D0D03">
        <w:rPr>
          <w:rFonts w:ascii="Calibri" w:hAnsi="Calibri" w:cs="Calibri"/>
        </w:rPr>
        <w:t>.</w:t>
      </w:r>
    </w:p>
    <w:p w:rsidR="00442704" w:rsidRPr="00096EE9" w:rsidRDefault="00096EE9" w:rsidP="00096EE9">
      <w:pPr>
        <w:numPr>
          <w:ilvl w:val="0"/>
          <w:numId w:val="6"/>
        </w:numPr>
        <w:suppressAutoHyphens/>
        <w:spacing w:line="276" w:lineRule="auto"/>
        <w:jc w:val="both"/>
        <w:rPr>
          <w:rFonts w:ascii="Calibri" w:hAnsi="Calibri" w:cs="Calibri"/>
          <w:b/>
          <w:u w:val="single"/>
        </w:rPr>
      </w:pPr>
      <w:r w:rsidRPr="002050D5">
        <w:rPr>
          <w:rFonts w:ascii="Calibri" w:hAnsi="Calibri" w:cs="Calibri"/>
          <w:b/>
          <w:sz w:val="26"/>
          <w:szCs w:val="26"/>
          <w:u w:val="single"/>
        </w:rPr>
        <w:t xml:space="preserve">Company </w:t>
      </w:r>
      <w:r w:rsidR="007C2D19" w:rsidRPr="002050D5">
        <w:rPr>
          <w:rFonts w:ascii="Calibri" w:hAnsi="Calibri" w:cs="Calibri"/>
          <w:b/>
          <w:sz w:val="26"/>
          <w:szCs w:val="26"/>
          <w:u w:val="single"/>
        </w:rPr>
        <w:t>Description:-</w:t>
      </w:r>
      <w:r w:rsidR="007D4E85">
        <w:rPr>
          <w:rFonts w:ascii="Calibri" w:hAnsi="Calibri" w:cs="Calibri"/>
          <w:b/>
          <w:sz w:val="28"/>
        </w:rPr>
        <w:t xml:space="preserve"> GB </w:t>
      </w:r>
      <w:r w:rsidR="007C2D19">
        <w:rPr>
          <w:rFonts w:ascii="Calibri" w:hAnsi="Calibri" w:cs="Calibri"/>
          <w:b/>
          <w:sz w:val="28"/>
        </w:rPr>
        <w:t xml:space="preserve">Enterprises </w:t>
      </w:r>
      <w:proofErr w:type="spellStart"/>
      <w:r w:rsidR="007C2D19">
        <w:rPr>
          <w:rFonts w:ascii="Calibri" w:hAnsi="Calibri" w:cs="Calibri"/>
          <w:b/>
          <w:sz w:val="28"/>
        </w:rPr>
        <w:t>Pvt</w:t>
      </w:r>
      <w:proofErr w:type="spellEnd"/>
      <w:r w:rsidR="007C2D19">
        <w:rPr>
          <w:rFonts w:ascii="Calibri" w:hAnsi="Calibri" w:cs="Calibri"/>
          <w:b/>
          <w:sz w:val="28"/>
        </w:rPr>
        <w:t xml:space="preserve"> Ltd</w:t>
      </w:r>
      <w:r w:rsidR="007C2D19" w:rsidRPr="00D9798D">
        <w:rPr>
          <w:rFonts w:ascii="Calibri" w:hAnsi="Calibri" w:cs="Calibri"/>
        </w:rPr>
        <w:t xml:space="preserve"> is a </w:t>
      </w:r>
      <w:r w:rsidR="007C2D19" w:rsidRPr="002735F2">
        <w:rPr>
          <w:rFonts w:ascii="Calibri" w:hAnsi="Calibri" w:cs="Calibri"/>
          <w:b/>
        </w:rPr>
        <w:t>ISO 9001:20</w:t>
      </w:r>
      <w:r w:rsidR="007C2D19">
        <w:rPr>
          <w:rFonts w:ascii="Calibri" w:hAnsi="Calibri" w:cs="Calibri"/>
          <w:b/>
        </w:rPr>
        <w:t>08</w:t>
      </w:r>
      <w:r w:rsidR="007C2D19">
        <w:rPr>
          <w:rFonts w:ascii="Calibri" w:hAnsi="Calibri" w:cs="Calibri"/>
        </w:rPr>
        <w:t xml:space="preserve"> Certified</w:t>
      </w:r>
      <w:r w:rsidR="00637291">
        <w:rPr>
          <w:rFonts w:ascii="Calibri" w:hAnsi="Calibri" w:cs="Calibri"/>
        </w:rPr>
        <w:t xml:space="preserve"> </w:t>
      </w:r>
      <w:r w:rsidR="00BE7B8F">
        <w:rPr>
          <w:rFonts w:ascii="Calibri" w:hAnsi="Calibri" w:cs="Calibri"/>
          <w:b/>
        </w:rPr>
        <w:t>Steel</w:t>
      </w:r>
      <w:r w:rsidR="00637291">
        <w:rPr>
          <w:rFonts w:ascii="Calibri" w:hAnsi="Calibri" w:cs="Calibri"/>
          <w:b/>
        </w:rPr>
        <w:t xml:space="preserve"> </w:t>
      </w:r>
      <w:r w:rsidR="00F6694E" w:rsidRPr="00F6694E">
        <w:rPr>
          <w:rFonts w:ascii="Calibri" w:hAnsi="Calibri" w:cs="Calibri"/>
          <w:b/>
        </w:rPr>
        <w:t>Reinforcement</w:t>
      </w:r>
      <w:r w:rsidR="007C2D19" w:rsidRPr="00D9798D">
        <w:rPr>
          <w:rFonts w:ascii="Calibri" w:hAnsi="Calibri" w:cs="Calibri"/>
        </w:rPr>
        <w:t xml:space="preserve"> Company Located in </w:t>
      </w:r>
      <w:proofErr w:type="spellStart"/>
      <w:r w:rsidR="007C2D19">
        <w:rPr>
          <w:rFonts w:ascii="Calibri" w:hAnsi="Calibri" w:cs="Calibri"/>
        </w:rPr>
        <w:t>Sampla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 w:rsidR="007C2D19">
        <w:rPr>
          <w:rFonts w:ascii="Calibri" w:hAnsi="Calibri" w:cs="Calibri"/>
        </w:rPr>
        <w:t>Rohtak</w:t>
      </w:r>
      <w:proofErr w:type="spellEnd"/>
      <w:r w:rsidR="007C2D19" w:rsidRPr="00D9798D">
        <w:rPr>
          <w:rFonts w:ascii="Calibri" w:hAnsi="Calibri" w:cs="Calibri"/>
        </w:rPr>
        <w:t xml:space="preserve"> Haryana</w:t>
      </w:r>
      <w:r w:rsidR="007C2D19">
        <w:rPr>
          <w:rFonts w:ascii="Calibri" w:hAnsi="Calibri" w:cs="Calibri"/>
        </w:rPr>
        <w:t xml:space="preserve"> 124501</w:t>
      </w:r>
      <w:r w:rsidR="007C2D19" w:rsidRPr="00D9798D">
        <w:rPr>
          <w:rFonts w:ascii="Calibri" w:hAnsi="Calibri" w:cs="Calibri"/>
        </w:rPr>
        <w:t xml:space="preserve"> And Manufacturing of</w:t>
      </w:r>
      <w:r>
        <w:rPr>
          <w:rFonts w:ascii="Calibri" w:hAnsi="Calibri" w:cs="Calibri"/>
        </w:rPr>
        <w:t xml:space="preserve"> </w:t>
      </w:r>
      <w:r w:rsidR="00F12FDC" w:rsidRPr="0017308E">
        <w:rPr>
          <w:rFonts w:ascii="Calibri" w:hAnsi="Calibri" w:cs="Calibri"/>
          <w:b/>
          <w:bCs/>
        </w:rPr>
        <w:t>Heavy Structural</w:t>
      </w:r>
      <w:r>
        <w:rPr>
          <w:rFonts w:ascii="Calibri" w:hAnsi="Calibri" w:cs="Calibri"/>
          <w:b/>
          <w:bCs/>
        </w:rPr>
        <w:t xml:space="preserve"> </w:t>
      </w:r>
      <w:r w:rsidR="00F12FDC" w:rsidRPr="0017308E">
        <w:rPr>
          <w:rFonts w:ascii="Calibri" w:hAnsi="Calibri" w:cs="Calibri"/>
          <w:b/>
          <w:bCs/>
        </w:rPr>
        <w:t xml:space="preserve">Shed </w:t>
      </w:r>
      <w:r w:rsidR="007A04BA" w:rsidRPr="0017308E">
        <w:rPr>
          <w:rFonts w:ascii="Calibri" w:hAnsi="Calibri" w:cs="Calibri"/>
          <w:b/>
          <w:bCs/>
        </w:rPr>
        <w:t xml:space="preserve">Fabrication, </w:t>
      </w:r>
      <w:r w:rsidR="002B2100" w:rsidRPr="0017308E">
        <w:rPr>
          <w:rFonts w:ascii="Calibri" w:hAnsi="Calibri" w:cs="Calibri"/>
          <w:b/>
          <w:bCs/>
        </w:rPr>
        <w:t>PEB Fabrications,</w:t>
      </w:r>
      <w:r>
        <w:rPr>
          <w:rFonts w:ascii="Calibri" w:hAnsi="Calibri" w:cs="Calibri"/>
          <w:b/>
          <w:bCs/>
        </w:rPr>
        <w:t xml:space="preserve"> </w:t>
      </w:r>
      <w:r w:rsidR="00EC60FE">
        <w:rPr>
          <w:rFonts w:ascii="Calibri" w:hAnsi="Calibri" w:cs="Calibri"/>
          <w:b/>
          <w:bCs/>
        </w:rPr>
        <w:t xml:space="preserve">Boiler, </w:t>
      </w:r>
      <w:r w:rsidR="0004770A">
        <w:rPr>
          <w:rFonts w:ascii="Calibri" w:hAnsi="Calibri" w:cs="Calibri"/>
          <w:b/>
          <w:bCs/>
        </w:rPr>
        <w:t xml:space="preserve">Heater, Electrical </w:t>
      </w:r>
      <w:proofErr w:type="spellStart"/>
      <w:r w:rsidR="0004770A">
        <w:rPr>
          <w:rFonts w:ascii="Calibri" w:hAnsi="Calibri" w:cs="Calibri"/>
          <w:b/>
          <w:bCs/>
        </w:rPr>
        <w:t>Pannel</w:t>
      </w:r>
      <w:proofErr w:type="spellEnd"/>
      <w:r w:rsidR="0004770A">
        <w:rPr>
          <w:rFonts w:ascii="Calibri" w:hAnsi="Calibri" w:cs="Calibri"/>
          <w:b/>
          <w:bCs/>
        </w:rPr>
        <w:t xml:space="preserve">, AHU And  </w:t>
      </w:r>
      <w:r w:rsidR="00F6694E">
        <w:rPr>
          <w:rFonts w:ascii="Calibri" w:hAnsi="Calibri" w:cs="Calibri"/>
          <w:b/>
        </w:rPr>
        <w:t>C-Channels, U-Channels, Z-Purlin, C-Purlin, Lip Channels, Angle(Equal &amp; Unequal)</w:t>
      </w:r>
      <w:r w:rsidR="00A46611">
        <w:rPr>
          <w:rFonts w:ascii="Calibri" w:hAnsi="Calibri" w:cs="Calibri"/>
          <w:b/>
        </w:rPr>
        <w:t>,</w:t>
      </w:r>
      <w:r w:rsidR="00F6694E">
        <w:rPr>
          <w:rFonts w:ascii="Calibri" w:hAnsi="Calibri" w:cs="Calibri"/>
          <w:b/>
        </w:rPr>
        <w:t xml:space="preserve"> Steel Window Frame, UPVC Window Steel Frame, UPVC Door Steel Frame,  Solar Panels Structure, Cable Tray, </w:t>
      </w:r>
      <w:r w:rsidR="00F6694E" w:rsidRPr="00F6694E">
        <w:rPr>
          <w:rFonts w:ascii="Calibri" w:hAnsi="Calibri" w:cs="Calibri"/>
        </w:rPr>
        <w:t>And</w:t>
      </w:r>
      <w:r w:rsidR="00F6694E">
        <w:rPr>
          <w:rFonts w:ascii="Calibri" w:hAnsi="Calibri" w:cs="Calibri"/>
        </w:rPr>
        <w:t xml:space="preserve"> Other Steel Roll and Fabrications Parts as per required by Customers for home And Industrial appliances</w:t>
      </w:r>
      <w:r w:rsidR="00442704">
        <w:rPr>
          <w:rFonts w:ascii="Calibri" w:hAnsi="Calibri" w:cs="Calibri"/>
        </w:rPr>
        <w:t xml:space="preserve"> complete </w:t>
      </w:r>
      <w:r w:rsidR="004A524F">
        <w:rPr>
          <w:rFonts w:ascii="Calibri" w:hAnsi="Calibri" w:cs="Calibri"/>
        </w:rPr>
        <w:t xml:space="preserve">with </w:t>
      </w:r>
      <w:r w:rsidR="00442704">
        <w:rPr>
          <w:rFonts w:ascii="Calibri" w:hAnsi="Calibri" w:cs="Calibri"/>
        </w:rPr>
        <w:t xml:space="preserve"> design </w:t>
      </w:r>
      <w:r w:rsidR="004A524F">
        <w:rPr>
          <w:rFonts w:ascii="Calibri" w:hAnsi="Calibri" w:cs="Calibri"/>
        </w:rPr>
        <w:t xml:space="preserve">and </w:t>
      </w:r>
      <w:r w:rsidR="00442704">
        <w:rPr>
          <w:rFonts w:ascii="Calibri" w:hAnsi="Calibri" w:cs="Calibri"/>
        </w:rPr>
        <w:t xml:space="preserve">installation. </w:t>
      </w:r>
    </w:p>
    <w:p w:rsidR="00A46611" w:rsidRPr="00D9798D" w:rsidRDefault="00A46611" w:rsidP="00A46611">
      <w:pPr>
        <w:numPr>
          <w:ilvl w:val="0"/>
          <w:numId w:val="6"/>
        </w:numPr>
        <w:suppressAutoHyphens/>
        <w:spacing w:line="276" w:lineRule="auto"/>
        <w:jc w:val="both"/>
        <w:rPr>
          <w:rFonts w:ascii="Calibri" w:hAnsi="Calibri" w:cs="Calibri"/>
          <w:b/>
          <w:u w:val="single"/>
        </w:rPr>
      </w:pPr>
      <w:r w:rsidRPr="002735F2">
        <w:rPr>
          <w:rFonts w:ascii="Calibri" w:hAnsi="Calibri" w:cs="Calibri"/>
          <w:b/>
          <w:sz w:val="28"/>
          <w:szCs w:val="28"/>
          <w:u w:val="single"/>
        </w:rPr>
        <w:t>Designation</w:t>
      </w:r>
      <w:proofErr w:type="gramStart"/>
      <w:r w:rsidRPr="002735F2">
        <w:rPr>
          <w:rFonts w:ascii="Calibri" w:hAnsi="Calibri" w:cs="Calibri"/>
          <w:b/>
          <w:sz w:val="28"/>
          <w:szCs w:val="28"/>
          <w:u w:val="single"/>
        </w:rPr>
        <w:t>:</w:t>
      </w:r>
      <w:r>
        <w:rPr>
          <w:rFonts w:ascii="Calibri" w:hAnsi="Calibri" w:cs="Calibri"/>
          <w:b/>
          <w:sz w:val="28"/>
          <w:szCs w:val="28"/>
        </w:rPr>
        <w:t>-</w:t>
      </w:r>
      <w:proofErr w:type="gramEnd"/>
      <w:r w:rsidR="0066329F">
        <w:rPr>
          <w:rFonts w:ascii="Calibri" w:hAnsi="Calibri" w:cs="Calibri"/>
          <w:b/>
          <w:sz w:val="28"/>
          <w:szCs w:val="28"/>
        </w:rPr>
        <w:t xml:space="preserve"> </w:t>
      </w:r>
      <w:r w:rsidR="00637291" w:rsidRPr="003206E8">
        <w:rPr>
          <w:rFonts w:ascii="Calibri" w:hAnsi="Calibri" w:cs="Calibri"/>
          <w:b/>
          <w:bCs/>
          <w:sz w:val="26"/>
          <w:szCs w:val="26"/>
        </w:rPr>
        <w:t xml:space="preserve">Senior </w:t>
      </w:r>
      <w:r w:rsidR="00637291">
        <w:rPr>
          <w:rFonts w:ascii="Calibri" w:hAnsi="Calibri" w:cs="Calibri"/>
          <w:b/>
          <w:bCs/>
          <w:sz w:val="26"/>
          <w:szCs w:val="26"/>
        </w:rPr>
        <w:t>Quality</w:t>
      </w:r>
      <w:r w:rsidR="00637291" w:rsidRPr="003206E8">
        <w:rPr>
          <w:rFonts w:ascii="Calibri" w:hAnsi="Calibri" w:cs="Calibri"/>
          <w:b/>
          <w:bCs/>
          <w:sz w:val="26"/>
          <w:szCs w:val="26"/>
        </w:rPr>
        <w:t xml:space="preserve"> Engineer</w:t>
      </w:r>
      <w:r w:rsidRPr="00D9798D">
        <w:rPr>
          <w:rFonts w:ascii="Calibri" w:hAnsi="Calibri" w:cs="Calibri"/>
        </w:rPr>
        <w:t>.</w:t>
      </w:r>
    </w:p>
    <w:p w:rsidR="00A46611" w:rsidRPr="008D0D03" w:rsidRDefault="00A46611" w:rsidP="00A46611">
      <w:pPr>
        <w:numPr>
          <w:ilvl w:val="0"/>
          <w:numId w:val="6"/>
        </w:numPr>
        <w:suppressAutoHyphens/>
        <w:spacing w:line="276" w:lineRule="auto"/>
        <w:jc w:val="both"/>
        <w:rPr>
          <w:rFonts w:ascii="Calibri" w:hAnsi="Calibri" w:cs="Calibri"/>
          <w:b/>
          <w:u w:val="single"/>
        </w:rPr>
      </w:pPr>
      <w:r w:rsidRPr="008D0D03">
        <w:rPr>
          <w:rFonts w:ascii="Calibri" w:hAnsi="Calibri" w:cs="Calibri"/>
          <w:b/>
          <w:u w:val="single"/>
        </w:rPr>
        <w:t>Work Duration: -</w:t>
      </w:r>
      <w:r w:rsidRPr="008D0D03">
        <w:rPr>
          <w:rFonts w:ascii="Calibri" w:hAnsi="Calibri" w:cs="Calibri"/>
        </w:rPr>
        <w:t xml:space="preserve"> From-</w:t>
      </w:r>
      <w:r>
        <w:rPr>
          <w:rFonts w:ascii="Calibri" w:hAnsi="Calibri" w:cs="Calibri"/>
        </w:rPr>
        <w:t xml:space="preserve"> 1</w:t>
      </w:r>
      <w:r w:rsidRPr="00A46611">
        <w:rPr>
          <w:rFonts w:ascii="Calibri" w:hAnsi="Calibri" w:cs="Calibri"/>
          <w:vertAlign w:val="superscript"/>
        </w:rPr>
        <w:t>st</w:t>
      </w:r>
      <w:r>
        <w:rPr>
          <w:rFonts w:ascii="Calibri" w:hAnsi="Calibri" w:cs="Calibri"/>
        </w:rPr>
        <w:t xml:space="preserve"> November </w:t>
      </w:r>
      <w:r w:rsidRPr="008D0D03">
        <w:rPr>
          <w:rFonts w:ascii="Calibri" w:hAnsi="Calibri" w:cs="Calibri"/>
        </w:rPr>
        <w:t>201</w:t>
      </w:r>
      <w:r>
        <w:rPr>
          <w:rFonts w:ascii="Calibri" w:hAnsi="Calibri" w:cs="Calibri"/>
        </w:rPr>
        <w:t>9</w:t>
      </w:r>
      <w:r w:rsidR="0066329F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T</w:t>
      </w:r>
      <w:r w:rsidRPr="008D0D03">
        <w:rPr>
          <w:rFonts w:ascii="Calibri" w:hAnsi="Calibri" w:cs="Calibri"/>
        </w:rPr>
        <w:t>o</w:t>
      </w:r>
      <w:r>
        <w:rPr>
          <w:rFonts w:ascii="Calibri" w:hAnsi="Calibri" w:cs="Calibri"/>
        </w:rPr>
        <w:t xml:space="preserve"> </w:t>
      </w:r>
      <w:r w:rsidR="0066329F">
        <w:rPr>
          <w:rFonts w:ascii="Calibri" w:hAnsi="Calibri" w:cs="Calibri"/>
        </w:rPr>
        <w:t>1</w:t>
      </w:r>
      <w:r w:rsidR="00C9552D">
        <w:rPr>
          <w:rFonts w:ascii="Calibri" w:hAnsi="Calibri" w:cs="Calibri"/>
        </w:rPr>
        <w:t>5</w:t>
      </w:r>
      <w:r w:rsidR="0066329F" w:rsidRPr="0066329F">
        <w:rPr>
          <w:rFonts w:ascii="Calibri" w:hAnsi="Calibri" w:cs="Calibri"/>
          <w:vertAlign w:val="superscript"/>
        </w:rPr>
        <w:t>st</w:t>
      </w:r>
      <w:r w:rsidR="0066329F">
        <w:rPr>
          <w:rFonts w:ascii="Calibri" w:hAnsi="Calibri" w:cs="Calibri"/>
        </w:rPr>
        <w:t xml:space="preserve"> January 2021</w:t>
      </w:r>
    </w:p>
    <w:p w:rsidR="001067DA" w:rsidRPr="00C25630" w:rsidRDefault="001067DA" w:rsidP="0056372E">
      <w:pPr>
        <w:suppressAutoHyphens/>
        <w:spacing w:line="276" w:lineRule="auto"/>
        <w:jc w:val="both"/>
        <w:rPr>
          <w:rFonts w:ascii="Calibri" w:hAnsi="Calibri" w:cs="Calibri"/>
          <w:b/>
          <w:bCs/>
          <w:shd w:val="clear" w:color="auto" w:fill="0F243E"/>
        </w:rPr>
      </w:pPr>
    </w:p>
    <w:p w:rsidR="004C1957" w:rsidRPr="00534F2F" w:rsidRDefault="003206E8" w:rsidP="007D217F">
      <w:pPr>
        <w:suppressAutoHyphens/>
        <w:spacing w:line="276" w:lineRule="auto"/>
        <w:ind w:left="1353"/>
        <w:jc w:val="both"/>
        <w:rPr>
          <w:rFonts w:ascii="Calibri" w:hAnsi="Calibri" w:cs="Calibri"/>
          <w:b/>
          <w:u w:val="single"/>
        </w:rPr>
      </w:pPr>
      <w:r>
        <w:rPr>
          <w:rFonts w:ascii="Calibri" w:hAnsi="Calibri" w:cs="Calibri"/>
          <w:b/>
          <w:sz w:val="28"/>
          <w:u w:val="single"/>
        </w:rPr>
        <w:lastRenderedPageBreak/>
        <w:t>2.</w:t>
      </w:r>
      <w:r w:rsidR="001A126A" w:rsidRPr="00DF2927">
        <w:rPr>
          <w:rFonts w:ascii="Calibri" w:hAnsi="Calibri" w:cs="Calibri"/>
          <w:b/>
          <w:sz w:val="28"/>
          <w:u w:val="single"/>
        </w:rPr>
        <w:t xml:space="preserve"> Company Name</w:t>
      </w:r>
      <w:proofErr w:type="gramStart"/>
      <w:r w:rsidR="001A126A">
        <w:rPr>
          <w:rFonts w:ascii="Calibri" w:hAnsi="Calibri" w:cs="Calibri"/>
          <w:b/>
          <w:sz w:val="28"/>
          <w:u w:val="single"/>
        </w:rPr>
        <w:t>:-</w:t>
      </w:r>
      <w:proofErr w:type="gramEnd"/>
      <w:r w:rsidR="00D91279">
        <w:rPr>
          <w:rFonts w:ascii="Calibri" w:hAnsi="Calibri" w:cs="Calibri"/>
          <w:b/>
          <w:sz w:val="28"/>
          <w:u w:val="single"/>
        </w:rPr>
        <w:t xml:space="preserve"> </w:t>
      </w:r>
      <w:r w:rsidR="00185A51" w:rsidRPr="001A126A">
        <w:rPr>
          <w:rFonts w:ascii="Calibri" w:hAnsi="Calibri" w:cs="Calibri"/>
          <w:b/>
          <w:sz w:val="28"/>
        </w:rPr>
        <w:t>Perkins Blowers Co</w:t>
      </w:r>
      <w:r w:rsidR="00637291">
        <w:rPr>
          <w:rFonts w:ascii="Calibri" w:hAnsi="Calibri" w:cs="Calibri"/>
          <w:b/>
          <w:sz w:val="28"/>
        </w:rPr>
        <w:t xml:space="preserve"> </w:t>
      </w:r>
      <w:proofErr w:type="spellStart"/>
      <w:r w:rsidR="00185A51">
        <w:rPr>
          <w:rFonts w:ascii="Calibri" w:hAnsi="Calibri" w:cs="Calibri"/>
        </w:rPr>
        <w:t>Sonepat</w:t>
      </w:r>
      <w:proofErr w:type="spellEnd"/>
      <w:r w:rsidR="00185A51" w:rsidRPr="008D0D03">
        <w:rPr>
          <w:rFonts w:ascii="Calibri" w:hAnsi="Calibri" w:cs="Calibri"/>
        </w:rPr>
        <w:t xml:space="preserve"> Haryana </w:t>
      </w:r>
      <w:r w:rsidR="00185A51">
        <w:rPr>
          <w:rFonts w:ascii="Calibri" w:hAnsi="Calibri" w:cs="Calibri"/>
        </w:rPr>
        <w:t>131028</w:t>
      </w:r>
      <w:r w:rsidR="00185A51" w:rsidRPr="008D0D03">
        <w:rPr>
          <w:rFonts w:ascii="Calibri" w:hAnsi="Calibri" w:cs="Calibri"/>
        </w:rPr>
        <w:t>.</w:t>
      </w:r>
    </w:p>
    <w:p w:rsidR="001067DA" w:rsidRPr="0066329F" w:rsidRDefault="007F52E4" w:rsidP="0066329F">
      <w:pPr>
        <w:numPr>
          <w:ilvl w:val="0"/>
          <w:numId w:val="6"/>
        </w:numPr>
        <w:suppressAutoHyphens/>
        <w:spacing w:line="276" w:lineRule="auto"/>
        <w:jc w:val="both"/>
        <w:rPr>
          <w:rFonts w:ascii="Calibri" w:hAnsi="Calibri" w:cs="Calibri"/>
          <w:b/>
          <w:u w:val="single"/>
        </w:rPr>
      </w:pPr>
      <w:r w:rsidRPr="00112DD0">
        <w:rPr>
          <w:rFonts w:ascii="Calibri" w:hAnsi="Calibri" w:cs="Calibri"/>
          <w:b/>
          <w:sz w:val="28"/>
          <w:u w:val="single"/>
        </w:rPr>
        <w:t>Company Description:-</w:t>
      </w:r>
      <w:r w:rsidRPr="00D9798D">
        <w:rPr>
          <w:rFonts w:ascii="Calibri" w:hAnsi="Calibri" w:cs="Calibri"/>
          <w:b/>
        </w:rPr>
        <w:t>Perkins Blowers Co</w:t>
      </w:r>
      <w:r w:rsidRPr="00D9798D">
        <w:rPr>
          <w:rFonts w:ascii="Calibri" w:hAnsi="Calibri" w:cs="Calibri"/>
        </w:rPr>
        <w:t xml:space="preserve"> is a</w:t>
      </w:r>
      <w:r w:rsidR="00637291">
        <w:rPr>
          <w:rFonts w:ascii="Calibri" w:hAnsi="Calibri" w:cs="Calibri"/>
        </w:rPr>
        <w:t xml:space="preserve"> </w:t>
      </w:r>
      <w:r w:rsidR="008E2BC4" w:rsidRPr="002735F2">
        <w:rPr>
          <w:rFonts w:ascii="Calibri" w:hAnsi="Calibri" w:cs="Calibri"/>
          <w:b/>
        </w:rPr>
        <w:t>ISO</w:t>
      </w:r>
      <w:r w:rsidR="002735F2" w:rsidRPr="002735F2">
        <w:rPr>
          <w:rFonts w:ascii="Calibri" w:hAnsi="Calibri" w:cs="Calibri"/>
          <w:b/>
        </w:rPr>
        <w:t xml:space="preserve"> 9001:20</w:t>
      </w:r>
      <w:r w:rsidR="007C2D19">
        <w:rPr>
          <w:rFonts w:ascii="Calibri" w:hAnsi="Calibri" w:cs="Calibri"/>
          <w:b/>
        </w:rPr>
        <w:t>08</w:t>
      </w:r>
      <w:r w:rsidR="002735F2">
        <w:rPr>
          <w:rFonts w:ascii="Calibri" w:hAnsi="Calibri" w:cs="Calibri"/>
        </w:rPr>
        <w:t xml:space="preserve"> Certified</w:t>
      </w:r>
      <w:r w:rsidRPr="00D9798D">
        <w:rPr>
          <w:rFonts w:ascii="Calibri" w:hAnsi="Calibri" w:cs="Calibri"/>
        </w:rPr>
        <w:t xml:space="preserve"> Sheet Metals </w:t>
      </w:r>
      <w:r w:rsidRPr="00D9798D">
        <w:rPr>
          <w:rFonts w:ascii="Calibri" w:hAnsi="Calibri" w:cs="Calibri"/>
          <w:b/>
        </w:rPr>
        <w:t>Fabrications</w:t>
      </w:r>
      <w:r w:rsidRPr="00D9798D">
        <w:rPr>
          <w:rFonts w:ascii="Calibri" w:hAnsi="Calibri" w:cs="Calibri"/>
        </w:rPr>
        <w:t xml:space="preserve"> Company Located in </w:t>
      </w:r>
      <w:proofErr w:type="spellStart"/>
      <w:r w:rsidRPr="00D9798D">
        <w:rPr>
          <w:rFonts w:ascii="Calibri" w:hAnsi="Calibri" w:cs="Calibri"/>
        </w:rPr>
        <w:t>KundliSonepat</w:t>
      </w:r>
      <w:proofErr w:type="spellEnd"/>
      <w:r w:rsidRPr="00D9798D">
        <w:rPr>
          <w:rFonts w:ascii="Calibri" w:hAnsi="Calibri" w:cs="Calibri"/>
        </w:rPr>
        <w:t xml:space="preserve"> Haryana</w:t>
      </w:r>
      <w:r w:rsidR="00F55A85" w:rsidRPr="00D9798D">
        <w:rPr>
          <w:rFonts w:ascii="Calibri" w:hAnsi="Calibri" w:cs="Calibri"/>
        </w:rPr>
        <w:t xml:space="preserve"> 131028 And Manufacturing of </w:t>
      </w:r>
      <w:r w:rsidR="00C879AF">
        <w:rPr>
          <w:rFonts w:ascii="Calibri" w:hAnsi="Calibri" w:cs="Calibri"/>
          <w:b/>
          <w:bCs/>
        </w:rPr>
        <w:t xml:space="preserve">Boilers, </w:t>
      </w:r>
      <w:r w:rsidR="00672235">
        <w:rPr>
          <w:rFonts w:ascii="Calibri" w:hAnsi="Calibri" w:cs="Calibri"/>
          <w:b/>
          <w:bCs/>
        </w:rPr>
        <w:t xml:space="preserve">Heat exchanger, </w:t>
      </w:r>
      <w:r w:rsidR="00F55A85" w:rsidRPr="00C879AF">
        <w:rPr>
          <w:rFonts w:ascii="Calibri" w:hAnsi="Calibri" w:cs="Calibri"/>
          <w:b/>
          <w:bCs/>
        </w:rPr>
        <w:t>Centrifugal</w:t>
      </w:r>
      <w:r w:rsidR="00F55A85" w:rsidRPr="00D9798D">
        <w:rPr>
          <w:rFonts w:ascii="Calibri" w:hAnsi="Calibri" w:cs="Calibri"/>
          <w:b/>
        </w:rPr>
        <w:t xml:space="preserve"> Blowers, Air Washer, Air Cooler, Dust Collector,</w:t>
      </w:r>
      <w:r w:rsidR="005B0EEC">
        <w:rPr>
          <w:rFonts w:ascii="Calibri" w:hAnsi="Calibri" w:cs="Calibri"/>
          <w:b/>
        </w:rPr>
        <w:t xml:space="preserve"> Ducting</w:t>
      </w:r>
      <w:proofErr w:type="gramStart"/>
      <w:r w:rsidR="005B0EEC">
        <w:rPr>
          <w:rFonts w:ascii="Calibri" w:hAnsi="Calibri" w:cs="Calibri"/>
          <w:b/>
        </w:rPr>
        <w:t>,</w:t>
      </w:r>
      <w:r w:rsidR="005B0EEC" w:rsidRPr="00FE6752">
        <w:rPr>
          <w:rFonts w:ascii="Calibri" w:hAnsi="Calibri" w:cs="Calibri"/>
          <w:b/>
        </w:rPr>
        <w:t>Air</w:t>
      </w:r>
      <w:proofErr w:type="gramEnd"/>
      <w:r w:rsidR="005B0EEC" w:rsidRPr="00FE6752">
        <w:rPr>
          <w:rFonts w:ascii="Calibri" w:hAnsi="Calibri" w:cs="Calibri"/>
          <w:b/>
        </w:rPr>
        <w:t xml:space="preserve"> Distribution </w:t>
      </w:r>
      <w:r w:rsidR="005B0EEC" w:rsidRPr="009475F1">
        <w:rPr>
          <w:rFonts w:ascii="Calibri" w:hAnsi="Calibri" w:cs="Calibri"/>
          <w:b/>
        </w:rPr>
        <w:t>products</w:t>
      </w:r>
      <w:r w:rsidR="005B0EEC" w:rsidRPr="009475F1">
        <w:rPr>
          <w:rFonts w:ascii="Calibri" w:hAnsi="Calibri" w:cs="Calibri"/>
        </w:rPr>
        <w:t xml:space="preserve"> Such as</w:t>
      </w:r>
      <w:r w:rsidR="005B0EEC" w:rsidRPr="00FE6752">
        <w:rPr>
          <w:rFonts w:ascii="Calibri" w:hAnsi="Calibri" w:cs="Calibri"/>
          <w:b/>
        </w:rPr>
        <w:t xml:space="preserve"> Axial</w:t>
      </w:r>
      <w:r w:rsidR="005B0EEC">
        <w:rPr>
          <w:rFonts w:ascii="Calibri" w:hAnsi="Calibri" w:cs="Calibri"/>
          <w:b/>
        </w:rPr>
        <w:t xml:space="preserve"> Fan</w:t>
      </w:r>
      <w:r w:rsidR="005B0EEC" w:rsidRPr="00FE6752">
        <w:rPr>
          <w:rFonts w:ascii="Calibri" w:hAnsi="Calibri" w:cs="Calibri"/>
          <w:b/>
        </w:rPr>
        <w:t xml:space="preserve">&amp; Exhaust Fan,  Air Handling Units, Air Control Dampers, </w:t>
      </w:r>
      <w:r w:rsidR="005953EF">
        <w:rPr>
          <w:rFonts w:ascii="Calibri" w:hAnsi="Calibri" w:cs="Calibri"/>
          <w:b/>
        </w:rPr>
        <w:t xml:space="preserve">Air inlet &amp; outlet, </w:t>
      </w:r>
      <w:r w:rsidR="005B0EEC" w:rsidRPr="00FE6752">
        <w:rPr>
          <w:rFonts w:ascii="Calibri" w:hAnsi="Calibri" w:cs="Calibri"/>
          <w:b/>
        </w:rPr>
        <w:t xml:space="preserve">Grilles, </w:t>
      </w:r>
      <w:r w:rsidR="005B0EEC">
        <w:rPr>
          <w:rFonts w:ascii="Calibri" w:hAnsi="Calibri" w:cs="Calibri"/>
          <w:b/>
        </w:rPr>
        <w:t>Reducers,</w:t>
      </w:r>
      <w:r w:rsidR="005953EF">
        <w:rPr>
          <w:rFonts w:ascii="Calibri" w:hAnsi="Calibri" w:cs="Calibri"/>
          <w:b/>
        </w:rPr>
        <w:t xml:space="preserve"> Louvers</w:t>
      </w:r>
      <w:r w:rsidR="00637291">
        <w:rPr>
          <w:rFonts w:ascii="Calibri" w:hAnsi="Calibri" w:cs="Calibri"/>
          <w:b/>
        </w:rPr>
        <w:t xml:space="preserve"> </w:t>
      </w:r>
      <w:r w:rsidR="005B0EEC">
        <w:rPr>
          <w:rFonts w:ascii="Calibri" w:hAnsi="Calibri" w:cs="Calibri"/>
        </w:rPr>
        <w:t>And</w:t>
      </w:r>
      <w:r w:rsidR="008E2BC4" w:rsidRPr="00D9798D">
        <w:rPr>
          <w:rFonts w:ascii="Calibri" w:hAnsi="Calibri" w:cs="Calibri"/>
          <w:b/>
        </w:rPr>
        <w:t xml:space="preserve"> Industrial Ventilation System and Equipment</w:t>
      </w:r>
      <w:r w:rsidR="00D9798D" w:rsidRPr="00D9798D">
        <w:rPr>
          <w:rFonts w:ascii="Calibri" w:hAnsi="Calibri" w:cs="Calibri"/>
          <w:b/>
        </w:rPr>
        <w:t>s</w:t>
      </w:r>
      <w:r w:rsidR="00D9798D" w:rsidRPr="00D9798D">
        <w:rPr>
          <w:rFonts w:ascii="Calibri" w:hAnsi="Calibri" w:cs="Calibri"/>
        </w:rPr>
        <w:t xml:space="preserve"> Complete with </w:t>
      </w:r>
      <w:r w:rsidR="00D9798D" w:rsidRPr="00D9798D">
        <w:rPr>
          <w:rFonts w:ascii="Calibri" w:hAnsi="Calibri" w:cs="Calibri"/>
          <w:b/>
        </w:rPr>
        <w:t>Design</w:t>
      </w:r>
      <w:r w:rsidR="00D9798D" w:rsidRPr="00D9798D">
        <w:rPr>
          <w:rFonts w:ascii="Calibri" w:hAnsi="Calibri" w:cs="Calibri"/>
        </w:rPr>
        <w:t xml:space="preserve"> and </w:t>
      </w:r>
      <w:r w:rsidR="00D9798D" w:rsidRPr="00D9798D">
        <w:rPr>
          <w:rFonts w:ascii="Calibri" w:hAnsi="Calibri" w:cs="Calibri"/>
          <w:b/>
        </w:rPr>
        <w:t>installation</w:t>
      </w:r>
      <w:r w:rsidR="00D9798D">
        <w:rPr>
          <w:rFonts w:ascii="Calibri" w:hAnsi="Calibri" w:cs="Calibri"/>
        </w:rPr>
        <w:t>.</w:t>
      </w:r>
    </w:p>
    <w:p w:rsidR="00185A51" w:rsidRPr="00D9798D" w:rsidRDefault="00185A51" w:rsidP="00185A51">
      <w:pPr>
        <w:numPr>
          <w:ilvl w:val="0"/>
          <w:numId w:val="6"/>
        </w:numPr>
        <w:suppressAutoHyphens/>
        <w:spacing w:line="276" w:lineRule="auto"/>
        <w:jc w:val="both"/>
        <w:rPr>
          <w:rFonts w:ascii="Calibri" w:hAnsi="Calibri" w:cs="Calibri"/>
          <w:b/>
          <w:u w:val="single"/>
        </w:rPr>
      </w:pPr>
      <w:r w:rsidRPr="002735F2">
        <w:rPr>
          <w:rFonts w:ascii="Calibri" w:hAnsi="Calibri" w:cs="Calibri"/>
          <w:b/>
          <w:sz w:val="28"/>
          <w:szCs w:val="28"/>
          <w:u w:val="single"/>
        </w:rPr>
        <w:t>Designation</w:t>
      </w:r>
      <w:proofErr w:type="gramStart"/>
      <w:r w:rsidRPr="002735F2">
        <w:rPr>
          <w:rFonts w:ascii="Calibri" w:hAnsi="Calibri" w:cs="Calibri"/>
          <w:b/>
          <w:sz w:val="28"/>
          <w:szCs w:val="28"/>
          <w:u w:val="single"/>
        </w:rPr>
        <w:t>:</w:t>
      </w:r>
      <w:r w:rsidR="002735F2">
        <w:rPr>
          <w:rFonts w:ascii="Calibri" w:hAnsi="Calibri" w:cs="Calibri"/>
          <w:b/>
          <w:sz w:val="28"/>
          <w:szCs w:val="28"/>
        </w:rPr>
        <w:t>-</w:t>
      </w:r>
      <w:proofErr w:type="gramEnd"/>
      <w:r w:rsidR="00637291">
        <w:rPr>
          <w:rFonts w:ascii="Calibri" w:hAnsi="Calibri" w:cs="Calibri"/>
        </w:rPr>
        <w:t xml:space="preserve"> Quality</w:t>
      </w:r>
      <w:r w:rsidRPr="00D9798D">
        <w:rPr>
          <w:rFonts w:ascii="Calibri" w:hAnsi="Calibri" w:cs="Calibri"/>
        </w:rPr>
        <w:t xml:space="preserve"> Engineer.</w:t>
      </w:r>
    </w:p>
    <w:p w:rsidR="00185A51" w:rsidRPr="0066329F" w:rsidRDefault="00185A51" w:rsidP="0056372E">
      <w:pPr>
        <w:numPr>
          <w:ilvl w:val="0"/>
          <w:numId w:val="6"/>
        </w:numPr>
        <w:suppressAutoHyphens/>
        <w:spacing w:line="276" w:lineRule="auto"/>
        <w:jc w:val="both"/>
        <w:rPr>
          <w:rFonts w:ascii="Calibri" w:hAnsi="Calibri" w:cs="Calibri"/>
          <w:b/>
          <w:u w:val="single"/>
        </w:rPr>
      </w:pPr>
      <w:r w:rsidRPr="008D0D03">
        <w:rPr>
          <w:rFonts w:ascii="Calibri" w:hAnsi="Calibri" w:cs="Calibri"/>
          <w:b/>
          <w:u w:val="single"/>
        </w:rPr>
        <w:t>Work Duration: -</w:t>
      </w:r>
      <w:r w:rsidRPr="008D0D03">
        <w:rPr>
          <w:rFonts w:ascii="Calibri" w:hAnsi="Calibri" w:cs="Calibri"/>
        </w:rPr>
        <w:t xml:space="preserve"> From- </w:t>
      </w:r>
      <w:r w:rsidR="001A126A">
        <w:rPr>
          <w:rFonts w:ascii="Calibri" w:hAnsi="Calibri" w:cs="Calibri"/>
        </w:rPr>
        <w:t>20</w:t>
      </w:r>
      <w:r w:rsidR="001A126A" w:rsidRPr="001A126A">
        <w:rPr>
          <w:rFonts w:ascii="Calibri" w:hAnsi="Calibri" w:cs="Calibri"/>
          <w:vertAlign w:val="superscript"/>
        </w:rPr>
        <w:t>th</w:t>
      </w:r>
      <w:r w:rsidR="001A126A">
        <w:rPr>
          <w:rFonts w:ascii="Calibri" w:hAnsi="Calibri" w:cs="Calibri"/>
        </w:rPr>
        <w:t xml:space="preserve"> June</w:t>
      </w:r>
      <w:r w:rsidR="00226DD5">
        <w:rPr>
          <w:rFonts w:ascii="Calibri" w:hAnsi="Calibri" w:cs="Calibri"/>
        </w:rPr>
        <w:t xml:space="preserve"> </w:t>
      </w:r>
      <w:r w:rsidRPr="008D0D03">
        <w:rPr>
          <w:rFonts w:ascii="Calibri" w:hAnsi="Calibri" w:cs="Calibri"/>
        </w:rPr>
        <w:t>201</w:t>
      </w:r>
      <w:r w:rsidR="001A126A">
        <w:rPr>
          <w:rFonts w:ascii="Calibri" w:hAnsi="Calibri" w:cs="Calibri"/>
        </w:rPr>
        <w:t>6</w:t>
      </w:r>
      <w:r w:rsidR="00A14E8F">
        <w:rPr>
          <w:rFonts w:ascii="Calibri" w:hAnsi="Calibri" w:cs="Calibri"/>
        </w:rPr>
        <w:t>T</w:t>
      </w:r>
      <w:r w:rsidR="00A14E8F" w:rsidRPr="008D0D03">
        <w:rPr>
          <w:rFonts w:ascii="Calibri" w:hAnsi="Calibri" w:cs="Calibri"/>
        </w:rPr>
        <w:t>o</w:t>
      </w:r>
      <w:r w:rsidR="001A126A">
        <w:rPr>
          <w:rFonts w:ascii="Calibri" w:hAnsi="Calibri" w:cs="Calibri"/>
        </w:rPr>
        <w:t xml:space="preserve"> 31</w:t>
      </w:r>
      <w:r w:rsidR="001A126A" w:rsidRPr="001A126A">
        <w:rPr>
          <w:rFonts w:ascii="Calibri" w:hAnsi="Calibri" w:cs="Calibri"/>
          <w:vertAlign w:val="superscript"/>
        </w:rPr>
        <w:t>st</w:t>
      </w:r>
      <w:r w:rsidR="001A126A">
        <w:rPr>
          <w:rFonts w:ascii="Calibri" w:hAnsi="Calibri" w:cs="Calibri"/>
        </w:rPr>
        <w:t xml:space="preserve"> October 2019</w:t>
      </w:r>
      <w:r w:rsidRPr="008D0D03">
        <w:rPr>
          <w:rFonts w:ascii="Calibri" w:hAnsi="Calibri" w:cs="Calibri"/>
        </w:rPr>
        <w:t>.</w:t>
      </w:r>
    </w:p>
    <w:p w:rsidR="009154AB" w:rsidRPr="0056372E" w:rsidRDefault="009154AB" w:rsidP="0056372E">
      <w:pPr>
        <w:suppressAutoHyphens/>
        <w:spacing w:line="276" w:lineRule="auto"/>
        <w:jc w:val="both"/>
        <w:rPr>
          <w:rFonts w:ascii="Calibri" w:hAnsi="Calibri" w:cs="Calibri"/>
        </w:rPr>
      </w:pPr>
    </w:p>
    <w:p w:rsidR="00DF2927" w:rsidRPr="009154AB" w:rsidRDefault="003206E8" w:rsidP="007D217F">
      <w:pPr>
        <w:suppressAutoHyphens/>
        <w:spacing w:line="276" w:lineRule="auto"/>
        <w:ind w:left="1353"/>
        <w:jc w:val="both"/>
        <w:rPr>
          <w:rFonts w:ascii="Calibri" w:hAnsi="Calibri" w:cs="Calibri"/>
          <w:b/>
          <w:u w:val="single"/>
        </w:rPr>
      </w:pPr>
      <w:r>
        <w:rPr>
          <w:rFonts w:ascii="Calibri" w:hAnsi="Calibri" w:cs="Calibri"/>
          <w:b/>
          <w:sz w:val="28"/>
          <w:u w:val="single"/>
        </w:rPr>
        <w:t>1.</w:t>
      </w:r>
      <w:r w:rsidR="00C25630" w:rsidRPr="00DF2927">
        <w:rPr>
          <w:rFonts w:ascii="Calibri" w:hAnsi="Calibri" w:cs="Calibri"/>
          <w:b/>
          <w:sz w:val="28"/>
          <w:u w:val="single"/>
        </w:rPr>
        <w:t xml:space="preserve"> </w:t>
      </w:r>
      <w:r w:rsidR="00F71705" w:rsidRPr="00DF2927">
        <w:rPr>
          <w:rFonts w:ascii="Calibri" w:hAnsi="Calibri" w:cs="Calibri"/>
          <w:b/>
          <w:sz w:val="28"/>
          <w:u w:val="single"/>
        </w:rPr>
        <w:t xml:space="preserve">Company </w:t>
      </w:r>
      <w:r w:rsidR="008B72D0" w:rsidRPr="00DF2927">
        <w:rPr>
          <w:rFonts w:ascii="Calibri" w:hAnsi="Calibri" w:cs="Calibri"/>
          <w:b/>
          <w:sz w:val="28"/>
          <w:u w:val="single"/>
        </w:rPr>
        <w:t>N</w:t>
      </w:r>
      <w:r w:rsidR="00DF2927" w:rsidRPr="00DF2927">
        <w:rPr>
          <w:rFonts w:ascii="Calibri" w:hAnsi="Calibri" w:cs="Calibri"/>
          <w:b/>
          <w:sz w:val="28"/>
          <w:u w:val="single"/>
        </w:rPr>
        <w:t>ame</w:t>
      </w:r>
      <w:proofErr w:type="gramStart"/>
      <w:r w:rsidR="00DF2927" w:rsidRPr="00DF2927">
        <w:rPr>
          <w:rFonts w:ascii="Calibri" w:hAnsi="Calibri" w:cs="Calibri"/>
          <w:b/>
          <w:sz w:val="28"/>
          <w:u w:val="single"/>
        </w:rPr>
        <w:t>:</w:t>
      </w:r>
      <w:r w:rsidR="008B72D0" w:rsidRPr="00DF2927">
        <w:rPr>
          <w:rFonts w:ascii="Calibri" w:hAnsi="Calibri" w:cs="Calibri"/>
          <w:b/>
          <w:sz w:val="28"/>
          <w:u w:val="single"/>
        </w:rPr>
        <w:t>-</w:t>
      </w:r>
      <w:proofErr w:type="gramEnd"/>
      <w:r w:rsidR="007D217F">
        <w:rPr>
          <w:rFonts w:ascii="Calibri" w:hAnsi="Calibri" w:cs="Calibri"/>
          <w:b/>
          <w:sz w:val="28"/>
          <w:u w:val="single"/>
        </w:rPr>
        <w:t xml:space="preserve"> </w:t>
      </w:r>
      <w:r w:rsidR="00F71705" w:rsidRPr="00B83507">
        <w:rPr>
          <w:rFonts w:ascii="Calibri" w:hAnsi="Calibri" w:cs="Calibri"/>
          <w:b/>
        </w:rPr>
        <w:t xml:space="preserve">Citizen Press </w:t>
      </w:r>
      <w:r w:rsidR="00F71705" w:rsidRPr="009D63E4">
        <w:rPr>
          <w:rFonts w:ascii="Calibri" w:hAnsi="Calibri" w:cs="Calibri"/>
          <w:b/>
        </w:rPr>
        <w:t>Comps</w:t>
      </w:r>
      <w:r w:rsidR="001F44D1">
        <w:rPr>
          <w:rFonts w:ascii="Calibri" w:hAnsi="Calibri" w:cs="Calibri"/>
          <w:b/>
        </w:rPr>
        <w:t xml:space="preserve"> </w:t>
      </w:r>
      <w:proofErr w:type="spellStart"/>
      <w:r w:rsidR="001A126A" w:rsidRPr="001A126A">
        <w:rPr>
          <w:rFonts w:ascii="Calibri" w:hAnsi="Calibri" w:cs="Calibri"/>
        </w:rPr>
        <w:t>Ambattur</w:t>
      </w:r>
      <w:proofErr w:type="spellEnd"/>
      <w:r w:rsidR="001A126A" w:rsidRPr="001A126A">
        <w:rPr>
          <w:rFonts w:ascii="Calibri" w:hAnsi="Calibri" w:cs="Calibri"/>
        </w:rPr>
        <w:t xml:space="preserve"> Chennai </w:t>
      </w:r>
      <w:proofErr w:type="spellStart"/>
      <w:r w:rsidR="001A126A" w:rsidRPr="001A126A">
        <w:rPr>
          <w:rFonts w:ascii="Calibri" w:hAnsi="Calibri" w:cs="Calibri"/>
        </w:rPr>
        <w:t>Tamilnadu</w:t>
      </w:r>
      <w:proofErr w:type="spellEnd"/>
      <w:r w:rsidR="001A126A" w:rsidRPr="001A126A">
        <w:rPr>
          <w:rFonts w:ascii="Calibri" w:hAnsi="Calibri" w:cs="Calibri"/>
        </w:rPr>
        <w:t xml:space="preserve"> 60095</w:t>
      </w:r>
      <w:r w:rsidR="00412686" w:rsidRPr="008D0D03">
        <w:rPr>
          <w:rFonts w:ascii="Calibri" w:hAnsi="Calibri" w:cs="Calibri"/>
        </w:rPr>
        <w:t>.</w:t>
      </w:r>
    </w:p>
    <w:p w:rsidR="00975065" w:rsidRPr="00D91279" w:rsidRDefault="00975065" w:rsidP="00D91279">
      <w:pPr>
        <w:numPr>
          <w:ilvl w:val="0"/>
          <w:numId w:val="6"/>
        </w:numPr>
        <w:rPr>
          <w:rFonts w:ascii="Calibri" w:hAnsi="Calibri" w:cs="Calibri"/>
          <w:sz w:val="28"/>
        </w:rPr>
      </w:pPr>
      <w:r w:rsidRPr="00DF2927">
        <w:rPr>
          <w:rFonts w:ascii="Calibri" w:hAnsi="Calibri" w:cs="Calibri"/>
          <w:b/>
          <w:sz w:val="28"/>
          <w:u w:val="single"/>
        </w:rPr>
        <w:t>Company Description:-</w:t>
      </w:r>
      <w:r w:rsidRPr="008D0D03">
        <w:rPr>
          <w:rFonts w:ascii="Calibri" w:hAnsi="Calibri" w:cs="Calibri"/>
          <w:b/>
        </w:rPr>
        <w:t xml:space="preserve">Citizen </w:t>
      </w:r>
      <w:r w:rsidR="001B1B37" w:rsidRPr="008D0D03">
        <w:rPr>
          <w:rFonts w:ascii="Calibri" w:hAnsi="Calibri" w:cs="Calibri"/>
          <w:b/>
        </w:rPr>
        <w:t>Press</w:t>
      </w:r>
      <w:r w:rsidRPr="008D0D03">
        <w:rPr>
          <w:rFonts w:ascii="Calibri" w:hAnsi="Calibri" w:cs="Calibri"/>
          <w:b/>
        </w:rPr>
        <w:t xml:space="preserve"> comps </w:t>
      </w:r>
      <w:proofErr w:type="spellStart"/>
      <w:r w:rsidR="001A126A" w:rsidRPr="001A126A">
        <w:rPr>
          <w:rFonts w:ascii="Calibri" w:hAnsi="Calibri" w:cs="Calibri"/>
        </w:rPr>
        <w:t>Ambattur</w:t>
      </w:r>
      <w:proofErr w:type="spellEnd"/>
      <w:r w:rsidR="001A126A" w:rsidRPr="001A126A">
        <w:rPr>
          <w:rFonts w:ascii="Calibri" w:hAnsi="Calibri" w:cs="Calibri"/>
        </w:rPr>
        <w:t xml:space="preserve"> Chennai </w:t>
      </w:r>
      <w:proofErr w:type="spellStart"/>
      <w:r w:rsidR="001A126A" w:rsidRPr="001A126A">
        <w:rPr>
          <w:rFonts w:ascii="Calibri" w:hAnsi="Calibri" w:cs="Calibri"/>
        </w:rPr>
        <w:t>Tamilnadu</w:t>
      </w:r>
      <w:proofErr w:type="spellEnd"/>
      <w:r w:rsidRPr="008D0D03">
        <w:rPr>
          <w:rFonts w:ascii="Calibri" w:hAnsi="Calibri" w:cs="Calibri"/>
        </w:rPr>
        <w:t xml:space="preserve"> is a group company of </w:t>
      </w:r>
      <w:r w:rsidRPr="008D0D03">
        <w:rPr>
          <w:rFonts w:ascii="Calibri" w:hAnsi="Calibri" w:cs="Calibri"/>
          <w:b/>
        </w:rPr>
        <w:t xml:space="preserve">citizen auto </w:t>
      </w:r>
      <w:r w:rsidR="001A126A">
        <w:rPr>
          <w:rFonts w:ascii="Calibri" w:hAnsi="Calibri" w:cs="Calibri"/>
          <w:b/>
        </w:rPr>
        <w:t>Chennai</w:t>
      </w:r>
      <w:r w:rsidRPr="008D0D03">
        <w:rPr>
          <w:rFonts w:ascii="Calibri" w:hAnsi="Calibri" w:cs="Calibri"/>
        </w:rPr>
        <w:t xml:space="preserve"> engaged in manufacturing of sheet metal components. The Company is supplier of sheet metal components to </w:t>
      </w:r>
      <w:r w:rsidRPr="008D0D03">
        <w:rPr>
          <w:rFonts w:ascii="Calibri" w:hAnsi="Calibri" w:cs="Calibri"/>
          <w:b/>
        </w:rPr>
        <w:t>JAI BHARAT MARUTI, MUNJAL SHOWA INDIA LIMITED, SHOWA INDIA LIMITED, GABRIEL INDIA LIMITED</w:t>
      </w:r>
      <w:r w:rsidRPr="008D0D03">
        <w:rPr>
          <w:rFonts w:ascii="Calibri" w:hAnsi="Calibri" w:cs="Calibri"/>
        </w:rPr>
        <w:t xml:space="preserve">. Citizen Press Comps is part of Citizen Group having plants in </w:t>
      </w:r>
      <w:proofErr w:type="spellStart"/>
      <w:r w:rsidR="001A126A">
        <w:rPr>
          <w:rFonts w:ascii="Calibri" w:hAnsi="Calibri" w:cs="Calibri"/>
        </w:rPr>
        <w:t>Banglore</w:t>
      </w:r>
      <w:proofErr w:type="spellEnd"/>
      <w:r w:rsidR="001A126A">
        <w:rPr>
          <w:rFonts w:ascii="Calibri" w:hAnsi="Calibri" w:cs="Calibri"/>
        </w:rPr>
        <w:t xml:space="preserve">, Chennai, </w:t>
      </w:r>
      <w:r w:rsidRPr="008D0D03">
        <w:rPr>
          <w:rFonts w:ascii="Calibri" w:hAnsi="Calibri" w:cs="Calibri"/>
        </w:rPr>
        <w:t xml:space="preserve">Ludhiana, </w:t>
      </w:r>
      <w:proofErr w:type="spellStart"/>
      <w:r w:rsidRPr="008D0D03">
        <w:rPr>
          <w:rFonts w:ascii="Calibri" w:hAnsi="Calibri" w:cs="Calibri"/>
        </w:rPr>
        <w:t>Manesar</w:t>
      </w:r>
      <w:proofErr w:type="spellEnd"/>
      <w:r w:rsidRPr="008D0D03">
        <w:rPr>
          <w:rFonts w:ascii="Calibri" w:hAnsi="Calibri" w:cs="Calibri"/>
        </w:rPr>
        <w:t xml:space="preserve">, </w:t>
      </w:r>
      <w:proofErr w:type="spellStart"/>
      <w:r w:rsidRPr="008D0D03">
        <w:rPr>
          <w:rFonts w:ascii="Calibri" w:hAnsi="Calibri" w:cs="Calibri"/>
        </w:rPr>
        <w:t>Haridwar</w:t>
      </w:r>
      <w:proofErr w:type="spellEnd"/>
      <w:r w:rsidRPr="008D0D03">
        <w:rPr>
          <w:rFonts w:ascii="Calibri" w:hAnsi="Calibri" w:cs="Calibri"/>
        </w:rPr>
        <w:t xml:space="preserve">, </w:t>
      </w:r>
      <w:proofErr w:type="spellStart"/>
      <w:r w:rsidRPr="008D0D03">
        <w:rPr>
          <w:rFonts w:ascii="Calibri" w:hAnsi="Calibri" w:cs="Calibri"/>
        </w:rPr>
        <w:t>Pantnagar</w:t>
      </w:r>
      <w:proofErr w:type="spellEnd"/>
      <w:r w:rsidRPr="008D0D03">
        <w:rPr>
          <w:rFonts w:ascii="Calibri" w:hAnsi="Calibri" w:cs="Calibri"/>
        </w:rPr>
        <w:t xml:space="preserve">, </w:t>
      </w:r>
      <w:r w:rsidR="00264E0F" w:rsidRPr="008D0D03">
        <w:rPr>
          <w:rFonts w:ascii="Calibri" w:hAnsi="Calibri" w:cs="Calibri"/>
        </w:rPr>
        <w:t>and Aurangabad</w:t>
      </w:r>
      <w:r w:rsidRPr="008D0D03">
        <w:rPr>
          <w:rFonts w:ascii="Calibri" w:hAnsi="Calibri" w:cs="Calibri"/>
        </w:rPr>
        <w:t>. The company is ISO: TS 16949 &amp; Mace certified.</w:t>
      </w:r>
    </w:p>
    <w:p w:rsidR="00F71705" w:rsidRPr="008D0D03" w:rsidRDefault="008B72D0" w:rsidP="00F42DA6">
      <w:pPr>
        <w:numPr>
          <w:ilvl w:val="0"/>
          <w:numId w:val="6"/>
        </w:numPr>
        <w:suppressAutoHyphens/>
        <w:spacing w:line="276" w:lineRule="auto"/>
        <w:jc w:val="both"/>
        <w:rPr>
          <w:rFonts w:ascii="Calibri" w:hAnsi="Calibri" w:cs="Calibri"/>
          <w:b/>
          <w:u w:val="single"/>
        </w:rPr>
      </w:pPr>
      <w:r w:rsidRPr="00810A63">
        <w:rPr>
          <w:rFonts w:ascii="Calibri" w:hAnsi="Calibri" w:cs="Calibri"/>
          <w:b/>
          <w:sz w:val="28"/>
          <w:u w:val="single"/>
        </w:rPr>
        <w:t>Designation: -</w:t>
      </w:r>
      <w:r w:rsidR="008B74ED">
        <w:rPr>
          <w:rFonts w:ascii="Calibri" w:hAnsi="Calibri" w:cs="Calibri"/>
          <w:b/>
          <w:sz w:val="28"/>
          <w:u w:val="single"/>
        </w:rPr>
        <w:t xml:space="preserve"> </w:t>
      </w:r>
      <w:r w:rsidR="008B74ED">
        <w:rPr>
          <w:rFonts w:ascii="Calibri" w:hAnsi="Calibri" w:cs="Calibri"/>
        </w:rPr>
        <w:t>Quality Engineer</w:t>
      </w:r>
      <w:r w:rsidR="00F71705" w:rsidRPr="008D0D03">
        <w:rPr>
          <w:rFonts w:ascii="Calibri" w:hAnsi="Calibri" w:cs="Calibri"/>
        </w:rPr>
        <w:t>.</w:t>
      </w:r>
    </w:p>
    <w:p w:rsidR="00F71705" w:rsidRPr="008B4122" w:rsidRDefault="00F71705" w:rsidP="00F42DA6">
      <w:pPr>
        <w:numPr>
          <w:ilvl w:val="0"/>
          <w:numId w:val="6"/>
        </w:numPr>
        <w:suppressAutoHyphens/>
        <w:spacing w:line="276" w:lineRule="auto"/>
        <w:jc w:val="both"/>
        <w:rPr>
          <w:rFonts w:ascii="Calibri" w:hAnsi="Calibri" w:cs="Calibri"/>
          <w:b/>
          <w:u w:val="single"/>
        </w:rPr>
      </w:pPr>
      <w:r w:rsidRPr="008D0D03">
        <w:rPr>
          <w:rFonts w:ascii="Calibri" w:hAnsi="Calibri" w:cs="Calibri"/>
          <w:b/>
          <w:u w:val="single"/>
        </w:rPr>
        <w:t xml:space="preserve">Work </w:t>
      </w:r>
      <w:r w:rsidR="0076424A" w:rsidRPr="008D0D03">
        <w:rPr>
          <w:rFonts w:ascii="Calibri" w:hAnsi="Calibri" w:cs="Calibri"/>
          <w:b/>
          <w:u w:val="single"/>
        </w:rPr>
        <w:t>Duration: -</w:t>
      </w:r>
      <w:r w:rsidRPr="008D0D03">
        <w:rPr>
          <w:rFonts w:ascii="Calibri" w:hAnsi="Calibri" w:cs="Calibri"/>
        </w:rPr>
        <w:t xml:space="preserve"> From- </w:t>
      </w:r>
      <w:r w:rsidR="001A126A">
        <w:rPr>
          <w:rFonts w:ascii="Calibri" w:hAnsi="Calibri" w:cs="Calibri"/>
        </w:rPr>
        <w:t>1</w:t>
      </w:r>
      <w:r w:rsidR="001A126A" w:rsidRPr="001A126A">
        <w:rPr>
          <w:rFonts w:ascii="Calibri" w:hAnsi="Calibri" w:cs="Calibri"/>
          <w:vertAlign w:val="superscript"/>
        </w:rPr>
        <w:t>st</w:t>
      </w:r>
      <w:r w:rsidR="001A126A">
        <w:rPr>
          <w:rFonts w:ascii="Calibri" w:hAnsi="Calibri" w:cs="Calibri"/>
        </w:rPr>
        <w:t xml:space="preserve"> August</w:t>
      </w:r>
      <w:r w:rsidR="00226DD5">
        <w:rPr>
          <w:rFonts w:ascii="Calibri" w:hAnsi="Calibri" w:cs="Calibri"/>
        </w:rPr>
        <w:t xml:space="preserve"> </w:t>
      </w:r>
      <w:r w:rsidRPr="008D0D03">
        <w:rPr>
          <w:rFonts w:ascii="Calibri" w:hAnsi="Calibri" w:cs="Calibri"/>
        </w:rPr>
        <w:t>201</w:t>
      </w:r>
      <w:r w:rsidR="001A126A">
        <w:rPr>
          <w:rFonts w:ascii="Calibri" w:hAnsi="Calibri" w:cs="Calibri"/>
        </w:rPr>
        <w:t>4</w:t>
      </w:r>
      <w:r w:rsidR="003142D9">
        <w:rPr>
          <w:rFonts w:ascii="Calibri" w:hAnsi="Calibri" w:cs="Calibri"/>
        </w:rPr>
        <w:t xml:space="preserve"> </w:t>
      </w:r>
      <w:proofErr w:type="gramStart"/>
      <w:r w:rsidR="003142D9">
        <w:rPr>
          <w:rFonts w:ascii="Calibri" w:hAnsi="Calibri" w:cs="Calibri"/>
        </w:rPr>
        <w:t>To</w:t>
      </w:r>
      <w:proofErr w:type="gramEnd"/>
      <w:r w:rsidR="003142D9">
        <w:rPr>
          <w:rFonts w:ascii="Calibri" w:hAnsi="Calibri" w:cs="Calibri"/>
        </w:rPr>
        <w:t xml:space="preserve"> </w:t>
      </w:r>
      <w:r w:rsidR="001A126A">
        <w:rPr>
          <w:rFonts w:ascii="Calibri" w:hAnsi="Calibri" w:cs="Calibri"/>
        </w:rPr>
        <w:t>10</w:t>
      </w:r>
      <w:r w:rsidR="00C25630" w:rsidRPr="00C25630">
        <w:rPr>
          <w:rFonts w:ascii="Calibri" w:hAnsi="Calibri" w:cs="Calibri"/>
          <w:vertAlign w:val="superscript"/>
        </w:rPr>
        <w:t>th</w:t>
      </w:r>
      <w:r w:rsidR="001A126A">
        <w:rPr>
          <w:rFonts w:ascii="Calibri" w:hAnsi="Calibri" w:cs="Calibri"/>
        </w:rPr>
        <w:t xml:space="preserve"> June</w:t>
      </w:r>
      <w:r w:rsidR="00226DD5">
        <w:rPr>
          <w:rFonts w:ascii="Calibri" w:hAnsi="Calibri" w:cs="Calibri"/>
        </w:rPr>
        <w:t xml:space="preserve"> </w:t>
      </w:r>
      <w:r w:rsidR="001A126A">
        <w:rPr>
          <w:rFonts w:ascii="Calibri" w:hAnsi="Calibri" w:cs="Calibri"/>
        </w:rPr>
        <w:t>2016</w:t>
      </w:r>
      <w:r w:rsidRPr="008D0D03">
        <w:rPr>
          <w:rFonts w:ascii="Calibri" w:hAnsi="Calibri" w:cs="Calibri"/>
        </w:rPr>
        <w:t>.</w:t>
      </w:r>
    </w:p>
    <w:p w:rsidR="008B4122" w:rsidRPr="008D0D03" w:rsidRDefault="008B4122" w:rsidP="008B4122">
      <w:pPr>
        <w:suppressAutoHyphens/>
        <w:spacing w:line="276" w:lineRule="auto"/>
        <w:ind w:left="1353"/>
        <w:jc w:val="both"/>
        <w:rPr>
          <w:rFonts w:ascii="Calibri" w:hAnsi="Calibri" w:cs="Calibri"/>
          <w:b/>
          <w:u w:val="single"/>
        </w:rPr>
      </w:pPr>
    </w:p>
    <w:p w:rsidR="001812C7" w:rsidRPr="005B7A4D" w:rsidRDefault="005B7A4D" w:rsidP="005400D8">
      <w:pPr>
        <w:numPr>
          <w:ilvl w:val="0"/>
          <w:numId w:val="6"/>
        </w:numPr>
        <w:suppressAutoHyphens/>
        <w:spacing w:line="276" w:lineRule="auto"/>
        <w:jc w:val="both"/>
        <w:rPr>
          <w:rFonts w:ascii="Calibri" w:hAnsi="Calibri" w:cs="Calibri"/>
          <w:b/>
          <w:sz w:val="28"/>
          <w:szCs w:val="28"/>
          <w:u w:val="single"/>
        </w:rPr>
      </w:pPr>
      <w:r w:rsidRPr="005B7A4D">
        <w:rPr>
          <w:rFonts w:ascii="Calibri" w:hAnsi="Calibri" w:cs="Calibri"/>
          <w:b/>
          <w:sz w:val="28"/>
          <w:szCs w:val="28"/>
          <w:u w:val="single"/>
        </w:rPr>
        <w:t xml:space="preserve">Job </w:t>
      </w:r>
      <w:r w:rsidR="0076424A" w:rsidRPr="005B7A4D">
        <w:rPr>
          <w:rFonts w:ascii="Calibri" w:hAnsi="Calibri" w:cs="Calibri"/>
          <w:b/>
          <w:sz w:val="28"/>
          <w:szCs w:val="28"/>
          <w:u w:val="single"/>
        </w:rPr>
        <w:t>Responsibility: -</w:t>
      </w:r>
    </w:p>
    <w:p w:rsidR="00CA535A" w:rsidRPr="00CA535A" w:rsidRDefault="00CA535A" w:rsidP="001812C7">
      <w:pPr>
        <w:numPr>
          <w:ilvl w:val="0"/>
          <w:numId w:val="18"/>
        </w:numPr>
        <w:suppressAutoHyphens/>
        <w:spacing w:line="276" w:lineRule="auto"/>
        <w:jc w:val="both"/>
        <w:rPr>
          <w:rFonts w:ascii="Calibri" w:hAnsi="Calibri" w:cs="Calibri"/>
          <w:b/>
          <w:u w:val="single"/>
        </w:rPr>
      </w:pPr>
      <w:r>
        <w:rPr>
          <w:rFonts w:ascii="Calibri" w:hAnsi="Calibri" w:cs="Calibri"/>
        </w:rPr>
        <w:t xml:space="preserve">Responsible for </w:t>
      </w:r>
      <w:proofErr w:type="spellStart"/>
      <w:r w:rsidR="009A3234">
        <w:rPr>
          <w:rFonts w:ascii="Calibri" w:hAnsi="Calibri" w:cs="Calibri"/>
          <w:b/>
        </w:rPr>
        <w:t>in</w:t>
      </w:r>
      <w:r w:rsidRPr="00CA535A">
        <w:rPr>
          <w:rFonts w:ascii="Calibri" w:hAnsi="Calibri" w:cs="Calibri"/>
          <w:b/>
        </w:rPr>
        <w:t>process</w:t>
      </w:r>
      <w:proofErr w:type="spellEnd"/>
      <w:r w:rsidRPr="00CA535A">
        <w:rPr>
          <w:rFonts w:ascii="Calibri" w:hAnsi="Calibri" w:cs="Calibri"/>
          <w:b/>
        </w:rPr>
        <w:t xml:space="preserve"> Q</w:t>
      </w:r>
      <w:r w:rsidR="00214612">
        <w:rPr>
          <w:rFonts w:ascii="Calibri" w:hAnsi="Calibri" w:cs="Calibri"/>
          <w:b/>
        </w:rPr>
        <w:t>uality checking</w:t>
      </w:r>
      <w:r>
        <w:rPr>
          <w:rFonts w:ascii="Calibri" w:hAnsi="Calibri" w:cs="Calibri"/>
        </w:rPr>
        <w:t>.</w:t>
      </w:r>
    </w:p>
    <w:p w:rsidR="00BC7B0C" w:rsidRPr="00BC7B0C" w:rsidRDefault="00D56304" w:rsidP="001812C7">
      <w:pPr>
        <w:numPr>
          <w:ilvl w:val="0"/>
          <w:numId w:val="18"/>
        </w:numPr>
        <w:suppressAutoHyphens/>
        <w:spacing w:line="276" w:lineRule="auto"/>
        <w:jc w:val="both"/>
        <w:rPr>
          <w:rFonts w:ascii="Calibri" w:hAnsi="Calibri" w:cs="Calibri"/>
          <w:b/>
          <w:u w:val="single"/>
        </w:rPr>
      </w:pPr>
      <w:r w:rsidRPr="00BC7B0C">
        <w:rPr>
          <w:rFonts w:ascii="Calibri" w:hAnsi="Calibri" w:cs="Calibri"/>
          <w:b/>
        </w:rPr>
        <w:t>P</w:t>
      </w:r>
      <w:r w:rsidR="00CA60B7" w:rsidRPr="00BC7B0C">
        <w:rPr>
          <w:rFonts w:ascii="Calibri" w:hAnsi="Calibri" w:cs="Calibri"/>
          <w:b/>
        </w:rPr>
        <w:t xml:space="preserve">roduction </w:t>
      </w:r>
      <w:r w:rsidRPr="00BC7B0C">
        <w:rPr>
          <w:rFonts w:ascii="Calibri" w:hAnsi="Calibri" w:cs="Calibri"/>
          <w:b/>
        </w:rPr>
        <w:t>Vs Rejection</w:t>
      </w:r>
      <w:r w:rsidR="00BC7B0C">
        <w:rPr>
          <w:rFonts w:ascii="Calibri" w:hAnsi="Calibri" w:cs="Calibri"/>
          <w:b/>
        </w:rPr>
        <w:t xml:space="preserve"> </w:t>
      </w:r>
      <w:r w:rsidR="00BC7B0C">
        <w:rPr>
          <w:rFonts w:ascii="Calibri" w:hAnsi="Calibri" w:cs="Calibri"/>
        </w:rPr>
        <w:t>analysis</w:t>
      </w:r>
      <w:r w:rsidRPr="00BC7B0C">
        <w:rPr>
          <w:rFonts w:ascii="Calibri" w:hAnsi="Calibri" w:cs="Calibri"/>
          <w:b/>
        </w:rPr>
        <w:t xml:space="preserve"> </w:t>
      </w:r>
    </w:p>
    <w:p w:rsidR="00A15A51" w:rsidRPr="00BC7B0C" w:rsidRDefault="00A15A51" w:rsidP="001812C7">
      <w:pPr>
        <w:numPr>
          <w:ilvl w:val="0"/>
          <w:numId w:val="18"/>
        </w:numPr>
        <w:suppressAutoHyphens/>
        <w:spacing w:line="276" w:lineRule="auto"/>
        <w:jc w:val="both"/>
        <w:rPr>
          <w:rFonts w:ascii="Calibri" w:hAnsi="Calibri" w:cs="Calibri"/>
          <w:b/>
          <w:u w:val="single"/>
        </w:rPr>
      </w:pPr>
      <w:r w:rsidRPr="00BC7B0C">
        <w:rPr>
          <w:rFonts w:ascii="Calibri" w:hAnsi="Calibri" w:cs="Calibri"/>
        </w:rPr>
        <w:t xml:space="preserve">Maintaining </w:t>
      </w:r>
      <w:r w:rsidRPr="00BC7B0C">
        <w:rPr>
          <w:rFonts w:ascii="Calibri" w:hAnsi="Calibri" w:cs="Calibri"/>
          <w:b/>
        </w:rPr>
        <w:t>skill matrix</w:t>
      </w:r>
      <w:r w:rsidRPr="00BC7B0C">
        <w:rPr>
          <w:rFonts w:ascii="Calibri" w:hAnsi="Calibri" w:cs="Calibri"/>
        </w:rPr>
        <w:t xml:space="preserve">, </w:t>
      </w:r>
      <w:r w:rsidRPr="00BC7B0C">
        <w:rPr>
          <w:rFonts w:ascii="Calibri" w:hAnsi="Calibri" w:cs="Calibri"/>
          <w:b/>
        </w:rPr>
        <w:t>on job training</w:t>
      </w:r>
      <w:r w:rsidRPr="00BC7B0C">
        <w:rPr>
          <w:rFonts w:ascii="Calibri" w:hAnsi="Calibri" w:cs="Calibri"/>
        </w:rPr>
        <w:t xml:space="preserve">, daily </w:t>
      </w:r>
      <w:r w:rsidRPr="00BC7B0C">
        <w:rPr>
          <w:rFonts w:ascii="Calibri" w:hAnsi="Calibri" w:cs="Calibri"/>
          <w:b/>
        </w:rPr>
        <w:t>machine check sheet</w:t>
      </w:r>
      <w:r w:rsidRPr="00BC7B0C">
        <w:rPr>
          <w:rFonts w:ascii="Calibri" w:hAnsi="Calibri" w:cs="Calibri"/>
        </w:rPr>
        <w:t>,</w:t>
      </w:r>
      <w:r w:rsidR="00C65855" w:rsidRPr="00BC7B0C">
        <w:rPr>
          <w:rFonts w:ascii="Calibri" w:hAnsi="Calibri" w:cs="Calibri"/>
        </w:rPr>
        <w:t xml:space="preserve"> </w:t>
      </w:r>
      <w:r w:rsidR="00C65855" w:rsidRPr="00BC7B0C">
        <w:rPr>
          <w:rFonts w:ascii="Calibri" w:hAnsi="Calibri" w:cs="Calibri"/>
          <w:b/>
        </w:rPr>
        <w:t>5S</w:t>
      </w:r>
      <w:r w:rsidRPr="00BC7B0C">
        <w:rPr>
          <w:rFonts w:ascii="Calibri" w:hAnsi="Calibri" w:cs="Calibri"/>
        </w:rPr>
        <w:t xml:space="preserve"> and </w:t>
      </w:r>
      <w:r w:rsidRPr="00BC7B0C">
        <w:rPr>
          <w:rFonts w:ascii="Calibri" w:hAnsi="Calibri" w:cs="Calibri"/>
          <w:b/>
        </w:rPr>
        <w:t>preventive</w:t>
      </w:r>
      <w:r w:rsidR="00D56304" w:rsidRPr="00BC7B0C">
        <w:rPr>
          <w:rFonts w:ascii="Calibri" w:hAnsi="Calibri" w:cs="Calibri"/>
          <w:b/>
        </w:rPr>
        <w:t xml:space="preserve"> </w:t>
      </w:r>
      <w:r w:rsidRPr="00BC7B0C">
        <w:rPr>
          <w:rFonts w:ascii="Calibri" w:hAnsi="Calibri" w:cs="Calibri"/>
          <w:b/>
        </w:rPr>
        <w:t>maintenance</w:t>
      </w:r>
      <w:r w:rsidRPr="00BC7B0C">
        <w:rPr>
          <w:rFonts w:ascii="Calibri" w:hAnsi="Calibri" w:cs="Calibri"/>
        </w:rPr>
        <w:t xml:space="preserve"> </w:t>
      </w:r>
      <w:r w:rsidRPr="00BC7B0C">
        <w:rPr>
          <w:rFonts w:ascii="Calibri" w:hAnsi="Calibri" w:cs="Calibri"/>
          <w:b/>
        </w:rPr>
        <w:t>plan</w:t>
      </w:r>
      <w:r w:rsidR="008A7083">
        <w:rPr>
          <w:rFonts w:ascii="Calibri" w:hAnsi="Calibri" w:cs="Calibri"/>
        </w:rPr>
        <w:t>.</w:t>
      </w:r>
    </w:p>
    <w:p w:rsidR="00A15A51" w:rsidRPr="008D0D03" w:rsidRDefault="00A15A51" w:rsidP="001812C7">
      <w:pPr>
        <w:numPr>
          <w:ilvl w:val="0"/>
          <w:numId w:val="18"/>
        </w:numPr>
        <w:suppressAutoHyphens/>
        <w:spacing w:line="276" w:lineRule="auto"/>
        <w:jc w:val="both"/>
        <w:rPr>
          <w:rFonts w:ascii="Calibri" w:hAnsi="Calibri" w:cs="Calibri"/>
          <w:b/>
          <w:u w:val="single"/>
        </w:rPr>
      </w:pPr>
      <w:r w:rsidRPr="008D0D03">
        <w:rPr>
          <w:rFonts w:ascii="Calibri" w:hAnsi="Calibri" w:cs="Calibri"/>
        </w:rPr>
        <w:t xml:space="preserve">Maintaining all type of </w:t>
      </w:r>
      <w:r w:rsidR="00AE2077">
        <w:rPr>
          <w:rFonts w:ascii="Calibri" w:hAnsi="Calibri" w:cs="Calibri"/>
          <w:b/>
        </w:rPr>
        <w:t>Q</w:t>
      </w:r>
      <w:r w:rsidR="00AE2077" w:rsidRPr="00AE2077">
        <w:rPr>
          <w:rFonts w:ascii="Calibri" w:hAnsi="Calibri" w:cs="Calibri"/>
          <w:b/>
        </w:rPr>
        <w:t xml:space="preserve">uality </w:t>
      </w:r>
      <w:r w:rsidRPr="00AE2077">
        <w:rPr>
          <w:rFonts w:ascii="Calibri" w:hAnsi="Calibri" w:cs="Calibri"/>
          <w:b/>
        </w:rPr>
        <w:t>check sheet</w:t>
      </w:r>
      <w:r w:rsidRPr="008D0D03">
        <w:rPr>
          <w:rFonts w:ascii="Calibri" w:hAnsi="Calibri" w:cs="Calibri"/>
        </w:rPr>
        <w:t xml:space="preserve"> and</w:t>
      </w:r>
      <w:r w:rsidR="007524D3" w:rsidRPr="008D0D03">
        <w:rPr>
          <w:rFonts w:ascii="Calibri" w:hAnsi="Calibri" w:cs="Calibri"/>
        </w:rPr>
        <w:t xml:space="preserve"> monitoring </w:t>
      </w:r>
      <w:r w:rsidR="007524D3" w:rsidRPr="00F07181">
        <w:rPr>
          <w:rFonts w:ascii="Calibri" w:hAnsi="Calibri" w:cs="Calibri"/>
          <w:b/>
        </w:rPr>
        <w:t xml:space="preserve">break down </w:t>
      </w:r>
      <w:r w:rsidR="007524D3" w:rsidRPr="008D0D03">
        <w:rPr>
          <w:rFonts w:ascii="Calibri" w:hAnsi="Calibri" w:cs="Calibri"/>
        </w:rPr>
        <w:t>of tool</w:t>
      </w:r>
      <w:r w:rsidR="00C65855">
        <w:rPr>
          <w:rFonts w:ascii="Calibri" w:hAnsi="Calibri" w:cs="Calibri"/>
        </w:rPr>
        <w:t>, Die</w:t>
      </w:r>
      <w:r w:rsidR="007524D3" w:rsidRPr="008D0D03">
        <w:rPr>
          <w:rFonts w:ascii="Calibri" w:hAnsi="Calibri" w:cs="Calibri"/>
        </w:rPr>
        <w:t xml:space="preserve"> and </w:t>
      </w:r>
      <w:r w:rsidRPr="008D0D03">
        <w:rPr>
          <w:rFonts w:ascii="Calibri" w:hAnsi="Calibri" w:cs="Calibri"/>
        </w:rPr>
        <w:t>machine.</w:t>
      </w:r>
    </w:p>
    <w:p w:rsidR="00C14DF6" w:rsidRPr="00AB0688" w:rsidRDefault="00C14DF6" w:rsidP="001812C7">
      <w:pPr>
        <w:numPr>
          <w:ilvl w:val="0"/>
          <w:numId w:val="18"/>
        </w:numPr>
        <w:suppressAutoHyphens/>
        <w:spacing w:line="276" w:lineRule="auto"/>
        <w:jc w:val="both"/>
        <w:rPr>
          <w:rFonts w:ascii="Calibri" w:hAnsi="Calibri" w:cs="Calibri"/>
          <w:b/>
          <w:u w:val="single"/>
        </w:rPr>
      </w:pPr>
      <w:r w:rsidRPr="008D0D03">
        <w:rPr>
          <w:rFonts w:ascii="Calibri" w:hAnsi="Calibri" w:cs="Calibri"/>
        </w:rPr>
        <w:t xml:space="preserve">Daily </w:t>
      </w:r>
      <w:r w:rsidR="00CA535A">
        <w:rPr>
          <w:rFonts w:ascii="Calibri" w:hAnsi="Calibri" w:cs="Calibri"/>
        </w:rPr>
        <w:t>maintaining</w:t>
      </w:r>
      <w:r w:rsidRPr="008D0D03">
        <w:rPr>
          <w:rFonts w:ascii="Calibri" w:hAnsi="Calibri" w:cs="Calibri"/>
        </w:rPr>
        <w:t xml:space="preserve"> </w:t>
      </w:r>
      <w:r w:rsidRPr="00F07181">
        <w:rPr>
          <w:rFonts w:ascii="Calibri" w:hAnsi="Calibri" w:cs="Calibri"/>
          <w:b/>
        </w:rPr>
        <w:t>4-M change</w:t>
      </w:r>
      <w:r w:rsidR="00CA535A">
        <w:rPr>
          <w:rFonts w:ascii="Calibri" w:hAnsi="Calibri" w:cs="Calibri"/>
          <w:b/>
        </w:rPr>
        <w:t xml:space="preserve"> </w:t>
      </w:r>
      <w:r w:rsidR="00CA535A" w:rsidRPr="00CA535A">
        <w:rPr>
          <w:rFonts w:ascii="Calibri" w:hAnsi="Calibri" w:cs="Calibri"/>
        </w:rPr>
        <w:t>and</w:t>
      </w:r>
      <w:r w:rsidR="00CA535A">
        <w:rPr>
          <w:rFonts w:ascii="Calibri" w:hAnsi="Calibri" w:cs="Calibri"/>
          <w:b/>
        </w:rPr>
        <w:t xml:space="preserve"> 5S</w:t>
      </w:r>
      <w:r w:rsidRPr="008D0D03">
        <w:rPr>
          <w:rFonts w:ascii="Calibri" w:hAnsi="Calibri" w:cs="Calibri"/>
        </w:rPr>
        <w:t>.</w:t>
      </w:r>
    </w:p>
    <w:p w:rsidR="00AB0688" w:rsidRPr="00C65855" w:rsidRDefault="00F22FFD" w:rsidP="001812C7">
      <w:pPr>
        <w:numPr>
          <w:ilvl w:val="0"/>
          <w:numId w:val="18"/>
        </w:numPr>
        <w:suppressAutoHyphens/>
        <w:spacing w:line="276" w:lineRule="auto"/>
        <w:jc w:val="both"/>
        <w:rPr>
          <w:rFonts w:ascii="Calibri" w:hAnsi="Calibri" w:cs="Calibri"/>
          <w:b/>
          <w:u w:val="single"/>
        </w:rPr>
      </w:pPr>
      <w:r>
        <w:rPr>
          <w:rFonts w:ascii="Calibri" w:hAnsi="Calibri" w:cs="Calibri"/>
        </w:rPr>
        <w:t xml:space="preserve">Responsible for </w:t>
      </w:r>
      <w:r w:rsidR="00AB0688" w:rsidRPr="00AB0688">
        <w:rPr>
          <w:rFonts w:ascii="Calibri" w:hAnsi="Calibri" w:cs="Calibri"/>
          <w:b/>
        </w:rPr>
        <w:t>In</w:t>
      </w:r>
      <w:r w:rsidR="008A7083">
        <w:rPr>
          <w:rFonts w:ascii="Calibri" w:hAnsi="Calibri" w:cs="Calibri"/>
          <w:b/>
        </w:rPr>
        <w:t>-</w:t>
      </w:r>
      <w:r w:rsidR="00AB0688" w:rsidRPr="00AB0688">
        <w:rPr>
          <w:rFonts w:ascii="Calibri" w:hAnsi="Calibri" w:cs="Calibri"/>
          <w:b/>
        </w:rPr>
        <w:t>Process inspection</w:t>
      </w:r>
      <w:r>
        <w:rPr>
          <w:rFonts w:ascii="Calibri" w:hAnsi="Calibri" w:cs="Calibri"/>
          <w:b/>
        </w:rPr>
        <w:t>,</w:t>
      </w:r>
      <w:r w:rsidR="00AB0688">
        <w:rPr>
          <w:rFonts w:ascii="Calibri" w:hAnsi="Calibri" w:cs="Calibri"/>
        </w:rPr>
        <w:t xml:space="preserve"> </w:t>
      </w:r>
      <w:r w:rsidR="00AB0688" w:rsidRPr="00AB0688">
        <w:rPr>
          <w:rFonts w:ascii="Calibri" w:hAnsi="Calibri" w:cs="Calibri"/>
          <w:b/>
        </w:rPr>
        <w:t>PPAP</w:t>
      </w:r>
      <w:r>
        <w:rPr>
          <w:rFonts w:ascii="Calibri" w:hAnsi="Calibri" w:cs="Calibri"/>
          <w:b/>
        </w:rPr>
        <w:t xml:space="preserve"> (</w:t>
      </w:r>
      <w:r>
        <w:rPr>
          <w:rFonts w:ascii="Calibri" w:hAnsi="Calibri" w:cs="Calibri"/>
        </w:rPr>
        <w:t xml:space="preserve">Quality Control Plan, PFD, FMEA, SPC, PSW), </w:t>
      </w:r>
      <w:r w:rsidRPr="00F22FFD">
        <w:rPr>
          <w:rFonts w:ascii="Calibri" w:hAnsi="Calibri" w:cs="Calibri"/>
          <w:b/>
        </w:rPr>
        <w:t>Customer complaints,</w:t>
      </w:r>
      <w:r>
        <w:rPr>
          <w:rFonts w:ascii="Calibri" w:hAnsi="Calibri" w:cs="Calibri"/>
        </w:rPr>
        <w:t xml:space="preserve"> </w:t>
      </w:r>
      <w:r w:rsidR="00AB0688" w:rsidRPr="00AB0688">
        <w:rPr>
          <w:rFonts w:ascii="Calibri" w:hAnsi="Calibri" w:cs="Calibri"/>
          <w:b/>
        </w:rPr>
        <w:t>CAPA</w:t>
      </w:r>
      <w:r>
        <w:rPr>
          <w:rFonts w:ascii="Calibri" w:hAnsi="Calibri" w:cs="Calibri"/>
        </w:rPr>
        <w:t>, Kaizen.</w:t>
      </w:r>
    </w:p>
    <w:p w:rsidR="001D7685" w:rsidRPr="00BB4314" w:rsidRDefault="00F07181" w:rsidP="005400D8">
      <w:pPr>
        <w:numPr>
          <w:ilvl w:val="0"/>
          <w:numId w:val="18"/>
        </w:numPr>
        <w:tabs>
          <w:tab w:val="left" w:pos="810"/>
        </w:tabs>
        <w:snapToGrid w:val="0"/>
        <w:rPr>
          <w:rFonts w:ascii="Calibri" w:hAnsi="Calibri" w:cs="Calibri"/>
          <w:color w:val="000000"/>
        </w:rPr>
      </w:pPr>
      <w:r w:rsidRPr="00BB4314">
        <w:rPr>
          <w:rFonts w:ascii="Calibri" w:hAnsi="Calibri" w:cs="Calibri"/>
          <w:b/>
          <w:color w:val="000000"/>
        </w:rPr>
        <w:t>Co-</w:t>
      </w:r>
      <w:proofErr w:type="spellStart"/>
      <w:proofErr w:type="gramStart"/>
      <w:r w:rsidR="00307C49" w:rsidRPr="00BB4314">
        <w:rPr>
          <w:rFonts w:ascii="Calibri" w:hAnsi="Calibri" w:cs="Calibri"/>
          <w:b/>
          <w:color w:val="000000"/>
        </w:rPr>
        <w:t>Ordinating</w:t>
      </w:r>
      <w:proofErr w:type="spellEnd"/>
      <w:r w:rsidR="0061125D">
        <w:rPr>
          <w:rFonts w:ascii="Calibri" w:hAnsi="Calibri" w:cs="Calibri"/>
          <w:b/>
          <w:color w:val="000000"/>
        </w:rPr>
        <w:t xml:space="preserve"> </w:t>
      </w:r>
      <w:r w:rsidR="00307C49" w:rsidRPr="00BB4314">
        <w:rPr>
          <w:rFonts w:ascii="Calibri" w:hAnsi="Calibri" w:cs="Calibri"/>
          <w:b/>
          <w:color w:val="000000"/>
        </w:rPr>
        <w:t xml:space="preserve"> </w:t>
      </w:r>
      <w:r w:rsidR="00307C49" w:rsidRPr="00BB4314">
        <w:rPr>
          <w:rFonts w:ascii="Calibri" w:hAnsi="Calibri" w:cs="Calibri"/>
          <w:color w:val="000000"/>
        </w:rPr>
        <w:t>with</w:t>
      </w:r>
      <w:proofErr w:type="gramEnd"/>
      <w:r w:rsidR="00F52EDB" w:rsidRPr="00BB4314">
        <w:rPr>
          <w:rFonts w:ascii="Calibri" w:hAnsi="Calibri" w:cs="Calibri"/>
          <w:b/>
          <w:color w:val="000000"/>
        </w:rPr>
        <w:t xml:space="preserve"> i</w:t>
      </w:r>
      <w:r w:rsidR="005400D8" w:rsidRPr="00BB4314">
        <w:rPr>
          <w:rFonts w:ascii="Calibri" w:hAnsi="Calibri" w:cs="Calibri"/>
          <w:b/>
          <w:color w:val="000000"/>
        </w:rPr>
        <w:t>nternal</w:t>
      </w:r>
      <w:r w:rsidR="00E617B8" w:rsidRPr="00BB4314">
        <w:rPr>
          <w:rFonts w:ascii="Calibri" w:hAnsi="Calibri" w:cs="Calibri"/>
          <w:color w:val="000000"/>
        </w:rPr>
        <w:t xml:space="preserve"> and </w:t>
      </w:r>
      <w:r w:rsidR="00ED03B8" w:rsidRPr="00BB4314">
        <w:rPr>
          <w:rFonts w:ascii="Calibri" w:hAnsi="Calibri" w:cs="Calibri"/>
          <w:b/>
          <w:color w:val="000000"/>
        </w:rPr>
        <w:t>external</w:t>
      </w:r>
      <w:r w:rsidR="005400D8" w:rsidRPr="00BB4314">
        <w:rPr>
          <w:rFonts w:ascii="Calibri" w:hAnsi="Calibri" w:cs="Calibri"/>
          <w:color w:val="000000"/>
        </w:rPr>
        <w:t xml:space="preserve"> dep</w:t>
      </w:r>
      <w:r w:rsidR="00E617B8" w:rsidRPr="00BB4314">
        <w:rPr>
          <w:rFonts w:ascii="Calibri" w:hAnsi="Calibri" w:cs="Calibri"/>
          <w:color w:val="000000"/>
        </w:rPr>
        <w:t>ar</w:t>
      </w:r>
      <w:r w:rsidR="005400D8" w:rsidRPr="00BB4314">
        <w:rPr>
          <w:rFonts w:ascii="Calibri" w:hAnsi="Calibri" w:cs="Calibri"/>
          <w:color w:val="000000"/>
        </w:rPr>
        <w:t>t</w:t>
      </w:r>
      <w:r w:rsidR="00E617B8" w:rsidRPr="00BB4314">
        <w:rPr>
          <w:rFonts w:ascii="Calibri" w:hAnsi="Calibri" w:cs="Calibri"/>
          <w:color w:val="000000"/>
        </w:rPr>
        <w:t>ment</w:t>
      </w:r>
      <w:r w:rsidR="005400D8" w:rsidRPr="00BB4314">
        <w:rPr>
          <w:rFonts w:ascii="Calibri" w:hAnsi="Calibri" w:cs="Calibri"/>
          <w:color w:val="000000"/>
        </w:rPr>
        <w:t xml:space="preserve"> for </w:t>
      </w:r>
      <w:r w:rsidR="005400D8" w:rsidRPr="00BB4314">
        <w:rPr>
          <w:rFonts w:ascii="Calibri" w:hAnsi="Calibri" w:cs="Calibri"/>
          <w:b/>
          <w:color w:val="000000"/>
        </w:rPr>
        <w:t>Quality</w:t>
      </w:r>
      <w:r w:rsidR="005400D8" w:rsidRPr="00BB4314">
        <w:rPr>
          <w:rFonts w:ascii="Calibri" w:hAnsi="Calibri" w:cs="Calibri"/>
          <w:color w:val="000000"/>
        </w:rPr>
        <w:t xml:space="preserve">, </w:t>
      </w:r>
      <w:r w:rsidR="005400D8" w:rsidRPr="00BB4314">
        <w:rPr>
          <w:rFonts w:ascii="Calibri" w:hAnsi="Calibri" w:cs="Calibri"/>
          <w:b/>
          <w:color w:val="000000"/>
        </w:rPr>
        <w:t>Manpower</w:t>
      </w:r>
      <w:r w:rsidR="005400D8" w:rsidRPr="00BB4314">
        <w:rPr>
          <w:rFonts w:ascii="Calibri" w:hAnsi="Calibri" w:cs="Calibri"/>
          <w:color w:val="000000"/>
        </w:rPr>
        <w:t xml:space="preserve">, </w:t>
      </w:r>
      <w:r w:rsidR="005400D8" w:rsidRPr="00BB4314">
        <w:rPr>
          <w:rFonts w:ascii="Calibri" w:hAnsi="Calibri" w:cs="Calibri"/>
          <w:b/>
          <w:color w:val="000000"/>
        </w:rPr>
        <w:t>Tooling</w:t>
      </w:r>
      <w:r w:rsidR="00BB4314">
        <w:rPr>
          <w:rFonts w:ascii="Calibri" w:hAnsi="Calibri" w:cs="Calibri"/>
          <w:color w:val="000000"/>
        </w:rPr>
        <w:t>.</w:t>
      </w:r>
    </w:p>
    <w:p w:rsidR="005400D8" w:rsidRPr="00680D63" w:rsidRDefault="005400D8" w:rsidP="005400D8">
      <w:pPr>
        <w:numPr>
          <w:ilvl w:val="0"/>
          <w:numId w:val="18"/>
        </w:numPr>
        <w:tabs>
          <w:tab w:val="left" w:pos="810"/>
        </w:tabs>
        <w:snapToGrid w:val="0"/>
        <w:rPr>
          <w:rFonts w:ascii="Calibri" w:hAnsi="Calibri" w:cs="Calibri"/>
        </w:rPr>
      </w:pPr>
      <w:r w:rsidRPr="00BB4314">
        <w:rPr>
          <w:rFonts w:ascii="Calibri" w:hAnsi="Calibri" w:cs="Calibri"/>
          <w:color w:val="000000"/>
        </w:rPr>
        <w:t xml:space="preserve">Analysis of </w:t>
      </w:r>
      <w:r w:rsidR="00A6508A">
        <w:rPr>
          <w:rFonts w:ascii="Calibri" w:hAnsi="Calibri" w:cs="Calibri"/>
          <w:b/>
          <w:color w:val="000000"/>
        </w:rPr>
        <w:t>P</w:t>
      </w:r>
      <w:r w:rsidRPr="00A6508A">
        <w:rPr>
          <w:rFonts w:ascii="Calibri" w:hAnsi="Calibri" w:cs="Calibri"/>
          <w:b/>
          <w:color w:val="000000"/>
        </w:rPr>
        <w:t>roduction</w:t>
      </w:r>
      <w:r w:rsidR="002A0D6E" w:rsidRPr="00BB4314">
        <w:rPr>
          <w:rFonts w:ascii="Calibri" w:hAnsi="Calibri" w:cs="Calibri"/>
          <w:color w:val="000000"/>
        </w:rPr>
        <w:t xml:space="preserve"> Vs</w:t>
      </w:r>
      <w:r w:rsidR="002A0D6E" w:rsidRPr="00BB4314">
        <w:rPr>
          <w:rFonts w:ascii="Calibri" w:hAnsi="Calibri" w:cs="Calibri"/>
          <w:b/>
          <w:color w:val="000000"/>
        </w:rPr>
        <w:t xml:space="preserve"> Rejection</w:t>
      </w:r>
      <w:r w:rsidRPr="00BB4314">
        <w:rPr>
          <w:rFonts w:ascii="Calibri" w:hAnsi="Calibri" w:cs="Calibri"/>
          <w:color w:val="000000"/>
        </w:rPr>
        <w:t xml:space="preserve"> &amp;</w:t>
      </w:r>
      <w:r w:rsidR="00CA535A" w:rsidRPr="00BB4314">
        <w:rPr>
          <w:rFonts w:ascii="Calibri" w:hAnsi="Calibri" w:cs="Calibri"/>
          <w:b/>
          <w:color w:val="000000"/>
        </w:rPr>
        <w:t xml:space="preserve"> </w:t>
      </w:r>
      <w:r w:rsidRPr="00BB4314">
        <w:rPr>
          <w:rFonts w:ascii="Calibri" w:hAnsi="Calibri" w:cs="Calibri"/>
          <w:b/>
          <w:color w:val="000000"/>
        </w:rPr>
        <w:t>down time</w:t>
      </w:r>
      <w:r w:rsidRPr="00BB4314">
        <w:rPr>
          <w:rFonts w:ascii="Calibri" w:hAnsi="Calibri" w:cs="Calibri"/>
          <w:color w:val="000000"/>
        </w:rPr>
        <w:t xml:space="preserve"> for the improvements in</w:t>
      </w:r>
      <w:r w:rsidRPr="00BB4314">
        <w:rPr>
          <w:rFonts w:ascii="Calibri" w:hAnsi="Calibri" w:cs="Calibri"/>
          <w:b/>
          <w:color w:val="000000"/>
        </w:rPr>
        <w:t xml:space="preserve"> </w:t>
      </w:r>
      <w:r w:rsidR="00B767D6">
        <w:rPr>
          <w:rFonts w:ascii="Calibri" w:hAnsi="Calibri" w:cs="Calibri"/>
          <w:b/>
          <w:color w:val="000000"/>
        </w:rPr>
        <w:t>Quality and P</w:t>
      </w:r>
      <w:r w:rsidRPr="00BB4314">
        <w:rPr>
          <w:rFonts w:ascii="Calibri" w:hAnsi="Calibri" w:cs="Calibri"/>
          <w:b/>
          <w:color w:val="000000"/>
        </w:rPr>
        <w:t>roductivity</w:t>
      </w:r>
      <w:r w:rsidRPr="00BB4314">
        <w:rPr>
          <w:rFonts w:ascii="Calibri" w:hAnsi="Calibri" w:cs="Calibri"/>
          <w:color w:val="000000"/>
        </w:rPr>
        <w:t>.</w:t>
      </w:r>
    </w:p>
    <w:p w:rsidR="00680D63" w:rsidRPr="00BB4314" w:rsidRDefault="00680D63" w:rsidP="00680D63">
      <w:pPr>
        <w:numPr>
          <w:ilvl w:val="0"/>
          <w:numId w:val="18"/>
        </w:numPr>
        <w:tabs>
          <w:tab w:val="left" w:pos="810"/>
        </w:tabs>
        <w:snapToGrid w:val="0"/>
        <w:rPr>
          <w:rFonts w:ascii="Calibri" w:hAnsi="Calibri" w:cs="Calibri"/>
        </w:rPr>
      </w:pPr>
      <w:r w:rsidRPr="00221EDC">
        <w:rPr>
          <w:rFonts w:ascii="Calibri" w:hAnsi="Calibri" w:cs="Calibri"/>
          <w:b/>
          <w:color w:val="000000"/>
        </w:rPr>
        <w:t>Assessing</w:t>
      </w:r>
      <w:r>
        <w:rPr>
          <w:rFonts w:ascii="Calibri" w:hAnsi="Calibri" w:cs="Calibri"/>
          <w:b/>
          <w:color w:val="000000"/>
        </w:rPr>
        <w:t xml:space="preserve"> on job</w:t>
      </w:r>
      <w:r w:rsidRPr="00221EDC">
        <w:rPr>
          <w:rFonts w:ascii="Calibri" w:hAnsi="Calibri" w:cs="Calibri"/>
          <w:b/>
          <w:color w:val="000000"/>
        </w:rPr>
        <w:t xml:space="preserve"> training</w:t>
      </w:r>
      <w:r>
        <w:rPr>
          <w:rFonts w:ascii="Calibri" w:hAnsi="Calibri" w:cs="Calibri"/>
          <w:color w:val="000000"/>
        </w:rPr>
        <w:t xml:space="preserve"> to the Operators, Welders</w:t>
      </w:r>
      <w:r w:rsidRPr="008D0D03">
        <w:rPr>
          <w:rFonts w:ascii="Calibri" w:hAnsi="Calibri" w:cs="Calibri"/>
          <w:color w:val="000000"/>
        </w:rPr>
        <w:t xml:space="preserve"> about 5-S,</w:t>
      </w:r>
      <w:r>
        <w:rPr>
          <w:rFonts w:ascii="Calibri" w:hAnsi="Calibri" w:cs="Calibri"/>
          <w:color w:val="000000"/>
        </w:rPr>
        <w:t xml:space="preserve"> Process Flow, Weld Defects and </w:t>
      </w:r>
      <w:r w:rsidRPr="008D0D03">
        <w:rPr>
          <w:rFonts w:ascii="Calibri" w:hAnsi="Calibri" w:cs="Calibri"/>
          <w:color w:val="000000"/>
        </w:rPr>
        <w:t>SAFETY</w:t>
      </w:r>
      <w:r w:rsidR="00812567">
        <w:rPr>
          <w:rFonts w:ascii="Calibri" w:hAnsi="Calibri" w:cs="Calibri"/>
          <w:color w:val="000000"/>
        </w:rPr>
        <w:t>.</w:t>
      </w:r>
    </w:p>
    <w:p w:rsidR="00BB4314" w:rsidRPr="008D0D03" w:rsidRDefault="00BB4314" w:rsidP="00BB4314">
      <w:pPr>
        <w:tabs>
          <w:tab w:val="left" w:pos="810"/>
        </w:tabs>
        <w:snapToGrid w:val="0"/>
        <w:ind w:left="3210"/>
        <w:rPr>
          <w:rFonts w:ascii="Calibri" w:hAnsi="Calibri" w:cs="Calibri"/>
        </w:rPr>
      </w:pPr>
    </w:p>
    <w:p w:rsidR="00846B8B" w:rsidRPr="008D0D03" w:rsidRDefault="001F1EAF" w:rsidP="001F1EAF">
      <w:pPr>
        <w:tabs>
          <w:tab w:val="left" w:pos="810"/>
        </w:tabs>
        <w:snapToGrid w:val="0"/>
        <w:rPr>
          <w:rFonts w:ascii="Calibri" w:hAnsi="Calibri" w:cs="Calibri"/>
        </w:rPr>
      </w:pPr>
      <w:r w:rsidRPr="001F1EAF">
        <w:rPr>
          <w:rFonts w:ascii="Calibri" w:hAnsi="Calibri" w:cs="Calibri"/>
          <w:b/>
          <w:bCs/>
          <w:color w:val="FFFFFF"/>
          <w:sz w:val="26"/>
          <w:szCs w:val="26"/>
          <w:shd w:val="clear" w:color="auto" w:fill="17365D"/>
        </w:rPr>
        <w:t xml:space="preserve">Key Skill:                                                                                                                                                      </w:t>
      </w:r>
      <w:r>
        <w:rPr>
          <w:rFonts w:ascii="Calibri" w:hAnsi="Calibri" w:cs="Calibri"/>
          <w:b/>
          <w:bCs/>
          <w:color w:val="FFFFFF"/>
          <w:shd w:val="clear" w:color="auto" w:fill="17365D"/>
        </w:rPr>
        <w:t>-</w:t>
      </w:r>
    </w:p>
    <w:p w:rsidR="009C5034" w:rsidRPr="009C5034" w:rsidRDefault="002E16D7" w:rsidP="00F742F0">
      <w:pPr>
        <w:numPr>
          <w:ilvl w:val="0"/>
          <w:numId w:val="6"/>
        </w:numPr>
        <w:suppressAutoHyphens/>
        <w:jc w:val="both"/>
        <w:rPr>
          <w:rFonts w:ascii="Calibri" w:hAnsi="Calibri" w:cs="Calibri"/>
        </w:rPr>
      </w:pPr>
      <w:r w:rsidRPr="002E16D7">
        <w:rPr>
          <w:rFonts w:ascii="Calibri" w:hAnsi="Calibri" w:cs="Calibri"/>
          <w:b/>
        </w:rPr>
        <w:t>Quality</w:t>
      </w:r>
      <w:r>
        <w:rPr>
          <w:rFonts w:ascii="Calibri" w:hAnsi="Calibri" w:cs="Calibri"/>
          <w:b/>
        </w:rPr>
        <w:t xml:space="preserve"> Control </w:t>
      </w:r>
      <w:r w:rsidRPr="002E16D7">
        <w:rPr>
          <w:rFonts w:ascii="Calibri" w:hAnsi="Calibri" w:cs="Calibri"/>
        </w:rPr>
        <w:t>and</w:t>
      </w:r>
      <w:r w:rsidR="00977933">
        <w:rPr>
          <w:rFonts w:ascii="Calibri" w:hAnsi="Calibri" w:cs="Calibri"/>
          <w:b/>
        </w:rPr>
        <w:t xml:space="preserve"> A</w:t>
      </w:r>
      <w:r>
        <w:rPr>
          <w:rFonts w:ascii="Calibri" w:hAnsi="Calibri" w:cs="Calibri"/>
          <w:b/>
        </w:rPr>
        <w:t>ssurance</w:t>
      </w:r>
      <w:r w:rsidR="009C5034">
        <w:rPr>
          <w:rFonts w:ascii="Calibri" w:hAnsi="Calibri" w:cs="Calibri"/>
          <w:b/>
        </w:rPr>
        <w:t>.</w:t>
      </w:r>
    </w:p>
    <w:p w:rsidR="009C5034" w:rsidRPr="009C5034" w:rsidRDefault="002E16D7" w:rsidP="00F742F0">
      <w:pPr>
        <w:numPr>
          <w:ilvl w:val="0"/>
          <w:numId w:val="6"/>
        </w:numPr>
        <w:suppressAutoHyphens/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t>Fab</w:t>
      </w:r>
      <w:r w:rsidR="009C5034">
        <w:rPr>
          <w:rFonts w:ascii="Calibri" w:hAnsi="Calibri" w:cs="Calibri"/>
          <w:b/>
        </w:rPr>
        <w:t>rication, Press Shop, Weld Shop.</w:t>
      </w:r>
    </w:p>
    <w:p w:rsidR="00C87392" w:rsidRPr="00C87392" w:rsidRDefault="00A8462F" w:rsidP="00C87392">
      <w:pPr>
        <w:numPr>
          <w:ilvl w:val="0"/>
          <w:numId w:val="6"/>
        </w:numPr>
        <w:suppressAutoHyphens/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t>PPAP, CAPA,</w:t>
      </w:r>
      <w:r w:rsidR="007A788D">
        <w:rPr>
          <w:rFonts w:ascii="Calibri" w:hAnsi="Calibri" w:cs="Calibri"/>
          <w:b/>
        </w:rPr>
        <w:t xml:space="preserve"> FMEA, 7QC tools</w:t>
      </w:r>
      <w:r w:rsidR="00C87392">
        <w:rPr>
          <w:rFonts w:ascii="Calibri" w:hAnsi="Calibri" w:cs="Calibri"/>
          <w:b/>
        </w:rPr>
        <w:t>, Internal and ISO Audit.</w:t>
      </w:r>
    </w:p>
    <w:p w:rsidR="009C5034" w:rsidRDefault="00951972" w:rsidP="00F742F0">
      <w:pPr>
        <w:numPr>
          <w:ilvl w:val="0"/>
          <w:numId w:val="6"/>
        </w:numPr>
        <w:suppressAutoHyphens/>
        <w:jc w:val="both"/>
        <w:rPr>
          <w:rFonts w:ascii="Calibri" w:hAnsi="Calibri" w:cs="Calibri"/>
        </w:rPr>
      </w:pPr>
      <w:r w:rsidRPr="00221EDC">
        <w:rPr>
          <w:rFonts w:ascii="Calibri" w:hAnsi="Calibri" w:cs="Calibri"/>
          <w:b/>
        </w:rPr>
        <w:t>4-M change</w:t>
      </w:r>
      <w:r w:rsidRPr="00EC57EF">
        <w:rPr>
          <w:rFonts w:ascii="Calibri" w:hAnsi="Calibri" w:cs="Calibri"/>
        </w:rPr>
        <w:t>,</w:t>
      </w:r>
      <w:r w:rsidR="002E16D7">
        <w:rPr>
          <w:rFonts w:ascii="Calibri" w:hAnsi="Calibri" w:cs="Calibri"/>
        </w:rPr>
        <w:t xml:space="preserve"> </w:t>
      </w:r>
      <w:r w:rsidR="00FE6EA2" w:rsidRPr="00221EDC">
        <w:rPr>
          <w:rFonts w:ascii="Calibri" w:hAnsi="Calibri" w:cs="Calibri"/>
          <w:b/>
        </w:rPr>
        <w:t>3-M</w:t>
      </w:r>
      <w:r w:rsidR="00FE6EA2">
        <w:rPr>
          <w:rFonts w:ascii="Calibri" w:hAnsi="Calibri" w:cs="Calibri"/>
        </w:rPr>
        <w:t xml:space="preserve"> Managements,</w:t>
      </w:r>
      <w:r w:rsidR="002E16D7">
        <w:rPr>
          <w:rFonts w:ascii="Calibri" w:hAnsi="Calibri" w:cs="Calibri"/>
        </w:rPr>
        <w:t xml:space="preserve"> </w:t>
      </w:r>
      <w:r w:rsidR="00EC57EF" w:rsidRPr="00221EDC">
        <w:rPr>
          <w:rFonts w:ascii="Calibri" w:hAnsi="Calibri" w:cs="Calibri"/>
          <w:b/>
        </w:rPr>
        <w:t>5S</w:t>
      </w:r>
      <w:r w:rsidR="00EC57EF" w:rsidRPr="00EC57EF">
        <w:rPr>
          <w:rFonts w:ascii="Calibri" w:hAnsi="Calibri" w:cs="Calibri"/>
        </w:rPr>
        <w:t xml:space="preserve">, </w:t>
      </w:r>
      <w:r w:rsidR="00EC57EF" w:rsidRPr="00221EDC">
        <w:rPr>
          <w:rFonts w:ascii="Calibri" w:hAnsi="Calibri" w:cs="Calibri"/>
          <w:b/>
        </w:rPr>
        <w:t>Kaizen</w:t>
      </w:r>
      <w:r w:rsidR="00EC57EF" w:rsidRPr="00EC57EF">
        <w:rPr>
          <w:rFonts w:ascii="Calibri" w:hAnsi="Calibri" w:cs="Calibri"/>
        </w:rPr>
        <w:t>,</w:t>
      </w:r>
      <w:r w:rsidR="002E16D7">
        <w:rPr>
          <w:rFonts w:ascii="Calibri" w:hAnsi="Calibri" w:cs="Calibri"/>
        </w:rPr>
        <w:t xml:space="preserve"> </w:t>
      </w:r>
      <w:proofErr w:type="spellStart"/>
      <w:r w:rsidR="002E16D7">
        <w:rPr>
          <w:rFonts w:ascii="Calibri" w:hAnsi="Calibri" w:cs="Calibri"/>
        </w:rPr>
        <w:t>Poka</w:t>
      </w:r>
      <w:proofErr w:type="spellEnd"/>
      <w:r w:rsidR="002E16D7">
        <w:rPr>
          <w:rFonts w:ascii="Calibri" w:hAnsi="Calibri" w:cs="Calibri"/>
        </w:rPr>
        <w:t xml:space="preserve"> Yoke,</w:t>
      </w:r>
      <w:r w:rsidR="00EC57EF" w:rsidRPr="00EC57EF">
        <w:rPr>
          <w:rFonts w:ascii="Calibri" w:hAnsi="Calibri" w:cs="Calibri"/>
        </w:rPr>
        <w:t xml:space="preserve"> </w:t>
      </w:r>
      <w:r w:rsidR="009607EE" w:rsidRPr="0059725D">
        <w:rPr>
          <w:rFonts w:ascii="Calibri" w:hAnsi="Calibri" w:cs="Calibri"/>
          <w:b/>
        </w:rPr>
        <w:t>Training</w:t>
      </w:r>
      <w:r w:rsidR="009C5034">
        <w:rPr>
          <w:rFonts w:ascii="Calibri" w:hAnsi="Calibri" w:cs="Calibri"/>
        </w:rPr>
        <w:t>.</w:t>
      </w:r>
    </w:p>
    <w:p w:rsidR="009C5034" w:rsidRDefault="00977933" w:rsidP="00F742F0">
      <w:pPr>
        <w:numPr>
          <w:ilvl w:val="0"/>
          <w:numId w:val="6"/>
        </w:numPr>
        <w:suppressAutoHyphens/>
        <w:jc w:val="both"/>
        <w:rPr>
          <w:rFonts w:ascii="Calibri" w:hAnsi="Calibri" w:cs="Calibri"/>
        </w:rPr>
      </w:pPr>
      <w:proofErr w:type="spellStart"/>
      <w:r w:rsidRPr="009C5034">
        <w:rPr>
          <w:rFonts w:ascii="Calibri" w:hAnsi="Calibri" w:cs="Calibri"/>
          <w:b/>
        </w:rPr>
        <w:t>AutoCad</w:t>
      </w:r>
      <w:proofErr w:type="spellEnd"/>
      <w:r>
        <w:rPr>
          <w:rFonts w:ascii="Calibri" w:hAnsi="Calibri" w:cs="Calibri"/>
        </w:rPr>
        <w:t xml:space="preserve">, </w:t>
      </w:r>
      <w:r w:rsidRPr="009C5034">
        <w:rPr>
          <w:rFonts w:ascii="Calibri" w:hAnsi="Calibri" w:cs="Calibri"/>
          <w:b/>
        </w:rPr>
        <w:t>Solid Works</w:t>
      </w:r>
      <w:r>
        <w:rPr>
          <w:rFonts w:ascii="Calibri" w:hAnsi="Calibri" w:cs="Calibri"/>
        </w:rPr>
        <w:t xml:space="preserve">, </w:t>
      </w:r>
      <w:r w:rsidR="00FC5249">
        <w:rPr>
          <w:rFonts w:ascii="Calibri" w:hAnsi="Calibri" w:cs="Calibri"/>
        </w:rPr>
        <w:t>MS excel, MS Word</w:t>
      </w:r>
      <w:r>
        <w:rPr>
          <w:rFonts w:ascii="Calibri" w:hAnsi="Calibri" w:cs="Calibri"/>
        </w:rPr>
        <w:t xml:space="preserve">, </w:t>
      </w:r>
    </w:p>
    <w:p w:rsidR="00D1120C" w:rsidRPr="008D0D03" w:rsidRDefault="00D1120C" w:rsidP="00D1120C">
      <w:pPr>
        <w:rPr>
          <w:rFonts w:ascii="Calibri" w:hAnsi="Calibri" w:cs="Calibri"/>
        </w:rPr>
      </w:pPr>
      <w:r w:rsidRPr="008D0D03">
        <w:rPr>
          <w:rFonts w:ascii="Calibri" w:hAnsi="Calibri" w:cs="Calibri"/>
          <w:b/>
          <w:bCs/>
          <w:color w:val="FFFFFF"/>
          <w:shd w:val="clear" w:color="auto" w:fill="17365D"/>
        </w:rPr>
        <w:lastRenderedPageBreak/>
        <w:t>AREA OF INTEREST</w:t>
      </w:r>
      <w:r w:rsidR="0018186B" w:rsidRPr="008D0D03">
        <w:rPr>
          <w:rFonts w:ascii="Calibri" w:hAnsi="Calibri" w:cs="Calibri"/>
          <w:b/>
          <w:bCs/>
          <w:color w:val="FFFFFF"/>
          <w:shd w:val="clear" w:color="auto" w:fill="17365D"/>
        </w:rPr>
        <w:t xml:space="preserve">:                               </w:t>
      </w:r>
      <w:r w:rsidR="001F1EAF">
        <w:rPr>
          <w:rFonts w:ascii="Calibri" w:hAnsi="Calibri" w:cs="Calibri"/>
          <w:b/>
          <w:bCs/>
          <w:color w:val="FFFFFF"/>
          <w:shd w:val="clear" w:color="auto" w:fill="17365D"/>
        </w:rPr>
        <w:t xml:space="preserve">        </w:t>
      </w:r>
      <w:r w:rsidR="00C4709A">
        <w:rPr>
          <w:rFonts w:ascii="Calibri" w:hAnsi="Calibri" w:cs="Calibri"/>
          <w:b/>
          <w:bCs/>
          <w:color w:val="FFFFFF"/>
          <w:shd w:val="clear" w:color="auto" w:fill="17365D"/>
        </w:rPr>
        <w:t xml:space="preserve">                                               </w:t>
      </w:r>
      <w:r w:rsidR="0018186B" w:rsidRPr="008D0D03">
        <w:rPr>
          <w:rFonts w:ascii="Calibri" w:hAnsi="Calibri" w:cs="Calibri"/>
          <w:b/>
          <w:bCs/>
          <w:color w:val="FFFFFF"/>
          <w:shd w:val="clear" w:color="auto" w:fill="17365D"/>
        </w:rPr>
        <w:t xml:space="preserve">                                                              </w:t>
      </w:r>
      <w:r w:rsidRPr="008D0D03">
        <w:rPr>
          <w:rFonts w:ascii="Calibri" w:hAnsi="Calibri" w:cs="Calibri"/>
          <w:b/>
          <w:bCs/>
          <w:color w:val="FFFFFF"/>
          <w:shd w:val="clear" w:color="auto" w:fill="17365D"/>
        </w:rPr>
        <w:t>-</w:t>
      </w:r>
      <w:r w:rsidRPr="008D0D03">
        <w:rPr>
          <w:rFonts w:ascii="Calibri" w:hAnsi="Calibri" w:cs="Calibri"/>
        </w:rPr>
        <w:br/>
      </w:r>
    </w:p>
    <w:p w:rsidR="00164BC7" w:rsidRDefault="00051139" w:rsidP="008A0C81">
      <w:pPr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Quality</w:t>
      </w:r>
      <w:r w:rsidR="008F44FD">
        <w:rPr>
          <w:rFonts w:ascii="Calibri" w:hAnsi="Calibri" w:cs="Calibri"/>
        </w:rPr>
        <w:t xml:space="preserve"> &amp;</w:t>
      </w:r>
      <w:r w:rsidR="00C4709A">
        <w:rPr>
          <w:rFonts w:ascii="Calibri" w:hAnsi="Calibri" w:cs="Calibri"/>
        </w:rPr>
        <w:t xml:space="preserve"> </w:t>
      </w:r>
      <w:r w:rsidR="008F44FD" w:rsidRPr="008D0D03">
        <w:rPr>
          <w:rFonts w:ascii="Calibri" w:hAnsi="Calibri" w:cs="Calibri"/>
        </w:rPr>
        <w:t>Development.</w:t>
      </w:r>
    </w:p>
    <w:p w:rsidR="00D1120C" w:rsidRPr="008D0D03" w:rsidRDefault="00D71F3A" w:rsidP="00ED40C4">
      <w:pPr>
        <w:numPr>
          <w:ilvl w:val="0"/>
          <w:numId w:val="1"/>
        </w:numPr>
        <w:rPr>
          <w:rFonts w:ascii="Calibri" w:hAnsi="Calibri" w:cs="Calibri"/>
        </w:rPr>
      </w:pPr>
      <w:r w:rsidRPr="008D0D03">
        <w:rPr>
          <w:rFonts w:ascii="Calibri" w:hAnsi="Calibri" w:cs="Calibri"/>
        </w:rPr>
        <w:t xml:space="preserve">Manufacturing </w:t>
      </w:r>
      <w:r w:rsidR="00ED40C4" w:rsidRPr="008D0D03">
        <w:rPr>
          <w:rFonts w:ascii="Calibri" w:hAnsi="Calibri" w:cs="Calibri"/>
        </w:rPr>
        <w:t>&amp;</w:t>
      </w:r>
      <w:r w:rsidR="00C4709A">
        <w:rPr>
          <w:rFonts w:ascii="Calibri" w:hAnsi="Calibri" w:cs="Calibri"/>
        </w:rPr>
        <w:t xml:space="preserve"> </w:t>
      </w:r>
      <w:r w:rsidR="008F44FD">
        <w:rPr>
          <w:rFonts w:ascii="Calibri" w:hAnsi="Calibri" w:cs="Calibri"/>
        </w:rPr>
        <w:t xml:space="preserve">Quality </w:t>
      </w:r>
      <w:r w:rsidR="00D1120C" w:rsidRPr="008D0D03">
        <w:rPr>
          <w:rFonts w:ascii="Calibri" w:hAnsi="Calibri" w:cs="Calibri"/>
        </w:rPr>
        <w:t>control</w:t>
      </w:r>
      <w:r w:rsidR="00051139">
        <w:rPr>
          <w:rFonts w:ascii="Calibri" w:hAnsi="Calibri" w:cs="Calibri"/>
        </w:rPr>
        <w:t>, Quality Assurance</w:t>
      </w:r>
      <w:r w:rsidR="00D1120C" w:rsidRPr="008D0D03">
        <w:rPr>
          <w:rFonts w:ascii="Calibri" w:hAnsi="Calibri" w:cs="Calibri"/>
        </w:rPr>
        <w:t>.</w:t>
      </w:r>
    </w:p>
    <w:p w:rsidR="008F44FD" w:rsidRPr="008D0D03" w:rsidRDefault="008F44FD" w:rsidP="00DC5694">
      <w:pPr>
        <w:rPr>
          <w:rFonts w:ascii="Calibri" w:hAnsi="Calibri" w:cs="Calibri"/>
        </w:rPr>
      </w:pPr>
    </w:p>
    <w:p w:rsidR="00391F1C" w:rsidRPr="008D0D03" w:rsidRDefault="00391F1C" w:rsidP="008C030A">
      <w:pPr>
        <w:rPr>
          <w:rFonts w:ascii="Calibri" w:hAnsi="Calibri" w:cs="Calibri"/>
          <w:b/>
        </w:rPr>
      </w:pPr>
    </w:p>
    <w:p w:rsidR="00732F54" w:rsidRPr="008D0D03" w:rsidRDefault="00917A74" w:rsidP="00732F54">
      <w:pPr>
        <w:rPr>
          <w:rFonts w:ascii="Calibri" w:hAnsi="Calibri" w:cs="Calibri"/>
        </w:rPr>
      </w:pPr>
      <w:r w:rsidRPr="008D0D03">
        <w:rPr>
          <w:rFonts w:ascii="Calibri" w:hAnsi="Calibri" w:cs="Calibri"/>
          <w:b/>
          <w:bCs/>
          <w:shd w:val="clear" w:color="auto" w:fill="0F243E"/>
        </w:rPr>
        <w:t>TECHNICAL SKILLS</w:t>
      </w:r>
      <w:r w:rsidR="0018186B" w:rsidRPr="008D0D03">
        <w:rPr>
          <w:rFonts w:ascii="Calibri" w:hAnsi="Calibri" w:cs="Calibri"/>
          <w:b/>
          <w:bCs/>
          <w:shd w:val="clear" w:color="auto" w:fill="0F243E"/>
        </w:rPr>
        <w:t xml:space="preserve">:                                                 </w:t>
      </w:r>
      <w:r w:rsidR="001F1EAF">
        <w:rPr>
          <w:rFonts w:ascii="Calibri" w:hAnsi="Calibri" w:cs="Calibri"/>
          <w:b/>
          <w:bCs/>
          <w:shd w:val="clear" w:color="auto" w:fill="0F243E"/>
        </w:rPr>
        <w:t xml:space="preserve">                                                                                                       </w:t>
      </w:r>
      <w:r w:rsidR="00062182" w:rsidRPr="008D0D03">
        <w:rPr>
          <w:rFonts w:ascii="Calibri" w:hAnsi="Calibri" w:cs="Calibri"/>
          <w:b/>
          <w:bCs/>
          <w:shd w:val="clear" w:color="auto" w:fill="0F243E"/>
        </w:rPr>
        <w:t>-</w:t>
      </w:r>
    </w:p>
    <w:p w:rsidR="00732F54" w:rsidRPr="008D0D03" w:rsidRDefault="00732F54" w:rsidP="00732F54">
      <w:pPr>
        <w:rPr>
          <w:rFonts w:ascii="Calibri" w:hAnsi="Calibri" w:cs="Calibri"/>
        </w:rPr>
      </w:pPr>
    </w:p>
    <w:p w:rsidR="00D17683" w:rsidRPr="008D0D03" w:rsidRDefault="00775550" w:rsidP="00D17683">
      <w:pPr>
        <w:numPr>
          <w:ilvl w:val="0"/>
          <w:numId w:val="2"/>
        </w:numPr>
        <w:rPr>
          <w:rFonts w:ascii="Calibri" w:hAnsi="Calibri" w:cs="Calibri"/>
        </w:rPr>
      </w:pPr>
      <w:r w:rsidRPr="00A618AC">
        <w:rPr>
          <w:rFonts w:ascii="Calibri" w:hAnsi="Calibri" w:cs="Calibri"/>
          <w:b/>
        </w:rPr>
        <w:t xml:space="preserve">Auto </w:t>
      </w:r>
      <w:r w:rsidR="00C73E71" w:rsidRPr="00A618AC">
        <w:rPr>
          <w:rFonts w:ascii="Calibri" w:hAnsi="Calibri" w:cs="Calibri"/>
          <w:b/>
        </w:rPr>
        <w:t>cad</w:t>
      </w:r>
      <w:r w:rsidR="00197A81" w:rsidRPr="008D0D03">
        <w:rPr>
          <w:rFonts w:ascii="Calibri" w:hAnsi="Calibri" w:cs="Calibri"/>
        </w:rPr>
        <w:t xml:space="preserve">, </w:t>
      </w:r>
      <w:r w:rsidR="00164BC7" w:rsidRPr="008D0D03">
        <w:rPr>
          <w:rFonts w:ascii="Calibri" w:hAnsi="Calibri" w:cs="Calibri"/>
        </w:rPr>
        <w:t>Solid Works,</w:t>
      </w:r>
      <w:r w:rsidR="002F2D37" w:rsidRPr="008D0D03">
        <w:rPr>
          <w:rFonts w:ascii="Calibri" w:hAnsi="Calibri" w:cs="Calibri"/>
        </w:rPr>
        <w:t xml:space="preserve"> C-</w:t>
      </w:r>
      <w:r w:rsidR="00347852">
        <w:rPr>
          <w:rFonts w:ascii="Calibri" w:hAnsi="Calibri" w:cs="Calibri"/>
        </w:rPr>
        <w:t>r</w:t>
      </w:r>
      <w:r w:rsidR="002F2D37" w:rsidRPr="008D0D03">
        <w:rPr>
          <w:rFonts w:ascii="Calibri" w:hAnsi="Calibri" w:cs="Calibri"/>
        </w:rPr>
        <w:t>eo</w:t>
      </w:r>
      <w:r w:rsidR="00402B63">
        <w:rPr>
          <w:rFonts w:ascii="Calibri" w:hAnsi="Calibri" w:cs="Calibri"/>
        </w:rPr>
        <w:t>.</w:t>
      </w:r>
    </w:p>
    <w:p w:rsidR="00D17683" w:rsidRPr="008D0D03" w:rsidRDefault="00D17683" w:rsidP="00D17683">
      <w:pPr>
        <w:numPr>
          <w:ilvl w:val="0"/>
          <w:numId w:val="2"/>
        </w:numPr>
        <w:rPr>
          <w:rFonts w:ascii="Calibri" w:hAnsi="Calibri" w:cs="Calibri"/>
        </w:rPr>
      </w:pPr>
      <w:r w:rsidRPr="008D0D03">
        <w:rPr>
          <w:rFonts w:ascii="Calibri" w:hAnsi="Calibri" w:cs="Calibri"/>
        </w:rPr>
        <w:t>HVAC (Heating ventilation and Air conditioning)</w:t>
      </w:r>
      <w:r w:rsidR="008B3F1F" w:rsidRPr="008D0D03">
        <w:rPr>
          <w:rFonts w:ascii="Calibri" w:hAnsi="Calibri" w:cs="Calibri"/>
        </w:rPr>
        <w:t>-Course Duration 2month.</w:t>
      </w:r>
    </w:p>
    <w:p w:rsidR="002216C2" w:rsidRPr="00391F1C" w:rsidRDefault="00391F1C" w:rsidP="00391F1C">
      <w:pPr>
        <w:numPr>
          <w:ilvl w:val="0"/>
          <w:numId w:val="2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MS Office, </w:t>
      </w:r>
      <w:r w:rsidRPr="00A618AC">
        <w:rPr>
          <w:rFonts w:ascii="Calibri" w:hAnsi="Calibri" w:cs="Calibri"/>
          <w:b/>
        </w:rPr>
        <w:t>Excel</w:t>
      </w:r>
      <w:r>
        <w:rPr>
          <w:rFonts w:ascii="Calibri" w:hAnsi="Calibri" w:cs="Calibri"/>
        </w:rPr>
        <w:t>, Power point.</w:t>
      </w:r>
    </w:p>
    <w:p w:rsidR="008D68CE" w:rsidRPr="008D0D03" w:rsidRDefault="008D68CE" w:rsidP="002216C2">
      <w:pPr>
        <w:rPr>
          <w:rFonts w:ascii="Calibri" w:hAnsi="Calibri" w:cs="Calibri"/>
        </w:rPr>
      </w:pPr>
    </w:p>
    <w:p w:rsidR="00334124" w:rsidRPr="008D0D03" w:rsidRDefault="00917A74" w:rsidP="00775550">
      <w:pPr>
        <w:pStyle w:val="ListParagraph"/>
        <w:ind w:left="0"/>
        <w:rPr>
          <w:rFonts w:ascii="Calibri" w:hAnsi="Calibri" w:cs="Calibri"/>
          <w:b/>
          <w:bCs/>
          <w:color w:val="FFFFFF"/>
          <w:shd w:val="clear" w:color="auto" w:fill="17365D"/>
        </w:rPr>
      </w:pPr>
      <w:r w:rsidRPr="008D0D03">
        <w:rPr>
          <w:rFonts w:ascii="Calibri" w:hAnsi="Calibri" w:cs="Calibri"/>
          <w:b/>
          <w:bCs/>
          <w:color w:val="FFFFFF"/>
          <w:shd w:val="clear" w:color="auto" w:fill="17365D"/>
        </w:rPr>
        <w:t>PERSONALITY TRAITS</w:t>
      </w:r>
      <w:r w:rsidR="0018186B" w:rsidRPr="008D0D03">
        <w:rPr>
          <w:rFonts w:ascii="Calibri" w:hAnsi="Calibri" w:cs="Calibri"/>
          <w:b/>
          <w:bCs/>
          <w:color w:val="FFFFFF"/>
          <w:shd w:val="clear" w:color="auto" w:fill="17365D"/>
        </w:rPr>
        <w:t xml:space="preserve">:                                                      </w:t>
      </w:r>
      <w:r w:rsidR="00140F98">
        <w:rPr>
          <w:rFonts w:ascii="Calibri" w:hAnsi="Calibri" w:cs="Calibri"/>
          <w:b/>
          <w:bCs/>
          <w:color w:val="FFFFFF"/>
          <w:shd w:val="clear" w:color="auto" w:fill="17365D"/>
        </w:rPr>
        <w:t xml:space="preserve">                                                                       </w:t>
      </w:r>
      <w:r w:rsidR="0018186B" w:rsidRPr="008D0D03">
        <w:rPr>
          <w:rFonts w:ascii="Calibri" w:hAnsi="Calibri" w:cs="Calibri"/>
          <w:b/>
          <w:bCs/>
          <w:color w:val="FFFFFF"/>
          <w:shd w:val="clear" w:color="auto" w:fill="17365D"/>
        </w:rPr>
        <w:t xml:space="preserve">                   </w:t>
      </w:r>
      <w:r w:rsidR="00062182" w:rsidRPr="008D0D03">
        <w:rPr>
          <w:rFonts w:ascii="Calibri" w:hAnsi="Calibri" w:cs="Calibri"/>
          <w:b/>
          <w:bCs/>
          <w:color w:val="FFFFFF"/>
          <w:shd w:val="clear" w:color="auto" w:fill="17365D"/>
        </w:rPr>
        <w:t>-</w:t>
      </w:r>
    </w:p>
    <w:p w:rsidR="002D7A17" w:rsidRPr="008D0D03" w:rsidRDefault="002D7A17" w:rsidP="00775550">
      <w:pPr>
        <w:pStyle w:val="ListParagraph"/>
        <w:ind w:left="0"/>
        <w:rPr>
          <w:rFonts w:ascii="Calibri" w:hAnsi="Calibri" w:cs="Calibri"/>
          <w:color w:val="FFFFFF"/>
        </w:rPr>
      </w:pPr>
    </w:p>
    <w:p w:rsidR="00C52581" w:rsidRPr="008D0D03" w:rsidRDefault="00917A74" w:rsidP="004111B2">
      <w:pPr>
        <w:pStyle w:val="ListParagraph"/>
        <w:numPr>
          <w:ilvl w:val="0"/>
          <w:numId w:val="3"/>
        </w:numPr>
        <w:rPr>
          <w:rFonts w:ascii="Calibri" w:hAnsi="Calibri" w:cs="Calibri"/>
        </w:rPr>
      </w:pPr>
      <w:r w:rsidRPr="008D0D03">
        <w:rPr>
          <w:rFonts w:ascii="Calibri" w:hAnsi="Calibri" w:cs="Calibri"/>
        </w:rPr>
        <w:t>Able to work in</w:t>
      </w:r>
      <w:r w:rsidRPr="00A618AC">
        <w:rPr>
          <w:rFonts w:ascii="Calibri" w:hAnsi="Calibri" w:cs="Calibri"/>
          <w:b/>
        </w:rPr>
        <w:t xml:space="preserve"> tough</w:t>
      </w:r>
      <w:r w:rsidRPr="008D0D03">
        <w:rPr>
          <w:rFonts w:ascii="Calibri" w:hAnsi="Calibri" w:cs="Calibri"/>
        </w:rPr>
        <w:t xml:space="preserve"> situation</w:t>
      </w:r>
    </w:p>
    <w:p w:rsidR="00732F54" w:rsidRPr="008D0D03" w:rsidRDefault="00C73E71" w:rsidP="004111B2">
      <w:pPr>
        <w:pStyle w:val="ListParagraph"/>
        <w:numPr>
          <w:ilvl w:val="0"/>
          <w:numId w:val="4"/>
        </w:numPr>
        <w:rPr>
          <w:rFonts w:ascii="Calibri" w:hAnsi="Calibri" w:cs="Calibri"/>
        </w:rPr>
      </w:pPr>
      <w:r w:rsidRPr="008D0D03">
        <w:rPr>
          <w:rFonts w:ascii="Calibri" w:hAnsi="Calibri" w:cs="Calibri"/>
        </w:rPr>
        <w:t xml:space="preserve">Adaptive </w:t>
      </w:r>
      <w:r w:rsidR="000866BD" w:rsidRPr="008D0D03">
        <w:rPr>
          <w:rFonts w:ascii="Calibri" w:hAnsi="Calibri" w:cs="Calibri"/>
        </w:rPr>
        <w:t>N</w:t>
      </w:r>
      <w:r w:rsidR="00732F54" w:rsidRPr="008D0D03">
        <w:rPr>
          <w:rFonts w:ascii="Calibri" w:hAnsi="Calibri" w:cs="Calibri"/>
        </w:rPr>
        <w:t>ature</w:t>
      </w:r>
      <w:r w:rsidR="005F7C51" w:rsidRPr="008D0D03">
        <w:rPr>
          <w:rFonts w:ascii="Calibri" w:hAnsi="Calibri" w:cs="Calibri"/>
        </w:rPr>
        <w:t xml:space="preserve">, </w:t>
      </w:r>
      <w:r w:rsidR="00917A74" w:rsidRPr="008D0D03">
        <w:rPr>
          <w:rFonts w:ascii="Calibri" w:hAnsi="Calibri" w:cs="Calibri"/>
        </w:rPr>
        <w:t>Innovative</w:t>
      </w:r>
      <w:r w:rsidR="005F7C51" w:rsidRPr="008D0D03">
        <w:rPr>
          <w:rFonts w:ascii="Calibri" w:hAnsi="Calibri" w:cs="Calibri"/>
        </w:rPr>
        <w:t xml:space="preserve">, </w:t>
      </w:r>
      <w:r w:rsidR="00F57094" w:rsidRPr="00A618AC">
        <w:rPr>
          <w:rFonts w:ascii="Calibri" w:hAnsi="Calibri" w:cs="Calibri"/>
          <w:b/>
        </w:rPr>
        <w:t>Leadership</w:t>
      </w:r>
      <w:r w:rsidR="00F57094" w:rsidRPr="008D0D03">
        <w:rPr>
          <w:rFonts w:ascii="Calibri" w:hAnsi="Calibri" w:cs="Calibri"/>
        </w:rPr>
        <w:t xml:space="preserve"> Quality</w:t>
      </w:r>
    </w:p>
    <w:p w:rsidR="00732F54" w:rsidRPr="008D0D03" w:rsidRDefault="00F57094" w:rsidP="00F742F0">
      <w:pPr>
        <w:pStyle w:val="ListParagraph"/>
        <w:numPr>
          <w:ilvl w:val="0"/>
          <w:numId w:val="4"/>
        </w:numPr>
        <w:rPr>
          <w:rFonts w:ascii="Calibri" w:hAnsi="Calibri" w:cs="Calibri"/>
        </w:rPr>
      </w:pPr>
      <w:r w:rsidRPr="008D0D03">
        <w:rPr>
          <w:rFonts w:ascii="Calibri" w:hAnsi="Calibri" w:cs="Calibri"/>
        </w:rPr>
        <w:t>Good verbal &amp;</w:t>
      </w:r>
      <w:r w:rsidR="00C73E71" w:rsidRPr="008D0D03">
        <w:rPr>
          <w:rFonts w:ascii="Calibri" w:hAnsi="Calibri" w:cs="Calibri"/>
        </w:rPr>
        <w:t>written</w:t>
      </w:r>
      <w:r w:rsidRPr="008D0D03">
        <w:rPr>
          <w:rFonts w:ascii="Calibri" w:hAnsi="Calibri" w:cs="Calibri"/>
        </w:rPr>
        <w:t xml:space="preserve"> communication skill</w:t>
      </w:r>
      <w:r w:rsidR="005F7C51" w:rsidRPr="008D0D03">
        <w:rPr>
          <w:rFonts w:ascii="Calibri" w:hAnsi="Calibri" w:cs="Calibri"/>
        </w:rPr>
        <w:t xml:space="preserve"> And </w:t>
      </w:r>
      <w:r w:rsidRPr="008D0D03">
        <w:rPr>
          <w:rFonts w:ascii="Calibri" w:hAnsi="Calibri" w:cs="Calibri"/>
        </w:rPr>
        <w:t>Willingness to learn</w:t>
      </w:r>
      <w:r w:rsidR="0018186B" w:rsidRPr="008D0D03">
        <w:rPr>
          <w:rFonts w:ascii="Calibri" w:hAnsi="Calibri" w:cs="Calibri"/>
        </w:rPr>
        <w:t>.</w:t>
      </w:r>
    </w:p>
    <w:p w:rsidR="00C52581" w:rsidRPr="008D0D03" w:rsidRDefault="00A93FBD" w:rsidP="0018186B">
      <w:pPr>
        <w:numPr>
          <w:ilvl w:val="0"/>
          <w:numId w:val="5"/>
        </w:numPr>
        <w:rPr>
          <w:rFonts w:ascii="Calibri" w:hAnsi="Calibri" w:cs="Calibri"/>
        </w:rPr>
      </w:pPr>
      <w:r w:rsidRPr="008D0D03">
        <w:rPr>
          <w:rFonts w:ascii="Calibri" w:hAnsi="Calibri" w:cs="Calibri"/>
        </w:rPr>
        <w:t xml:space="preserve">English, </w:t>
      </w:r>
      <w:r w:rsidR="002A508E" w:rsidRPr="008D0D03">
        <w:rPr>
          <w:rFonts w:ascii="Calibri" w:hAnsi="Calibri" w:cs="Calibri"/>
        </w:rPr>
        <w:t>Hindi,</w:t>
      </w:r>
      <w:r w:rsidR="009C22BA" w:rsidRPr="008D0D03">
        <w:rPr>
          <w:rFonts w:ascii="Calibri" w:hAnsi="Calibri" w:cs="Calibri"/>
        </w:rPr>
        <w:t xml:space="preserve"> Urdu,</w:t>
      </w:r>
      <w:r w:rsidR="0018186B" w:rsidRPr="008D0D03">
        <w:rPr>
          <w:rFonts w:ascii="Calibri" w:hAnsi="Calibri" w:cs="Calibri"/>
        </w:rPr>
        <w:t xml:space="preserve"> (reading writing and speaking</w:t>
      </w:r>
      <w:r w:rsidR="002216C2" w:rsidRPr="008D0D03">
        <w:rPr>
          <w:rFonts w:ascii="Calibri" w:hAnsi="Calibri" w:cs="Calibri"/>
        </w:rPr>
        <w:t>.</w:t>
      </w:r>
    </w:p>
    <w:p w:rsidR="008D68CE" w:rsidRPr="008D0D03" w:rsidRDefault="008D68CE" w:rsidP="002216C2">
      <w:pPr>
        <w:rPr>
          <w:rFonts w:ascii="Calibri" w:hAnsi="Calibri" w:cs="Calibri"/>
        </w:rPr>
      </w:pPr>
    </w:p>
    <w:p w:rsidR="003570C5" w:rsidRPr="00347852" w:rsidRDefault="0090174D" w:rsidP="0090174D">
      <w:pPr>
        <w:pStyle w:val="NoSpacing"/>
        <w:spacing w:line="276" w:lineRule="auto"/>
        <w:rPr>
          <w:b/>
          <w:bCs/>
          <w:sz w:val="24"/>
          <w:szCs w:val="24"/>
          <w:shd w:val="clear" w:color="auto" w:fill="0F243E"/>
        </w:rPr>
      </w:pPr>
      <w:r w:rsidRPr="008D0D03">
        <w:rPr>
          <w:b/>
          <w:bCs/>
          <w:sz w:val="24"/>
          <w:szCs w:val="24"/>
          <w:shd w:val="clear" w:color="auto" w:fill="0F243E"/>
        </w:rPr>
        <w:t>PROJECT</w:t>
      </w:r>
      <w:r w:rsidR="0018186B" w:rsidRPr="008D0D03">
        <w:rPr>
          <w:b/>
          <w:bCs/>
          <w:sz w:val="24"/>
          <w:szCs w:val="24"/>
          <w:shd w:val="clear" w:color="auto" w:fill="0F243E"/>
        </w:rPr>
        <w:t>:</w:t>
      </w:r>
      <w:r w:rsidR="00140F98">
        <w:rPr>
          <w:b/>
          <w:bCs/>
          <w:sz w:val="24"/>
          <w:szCs w:val="24"/>
          <w:shd w:val="clear" w:color="auto" w:fill="0F243E"/>
        </w:rPr>
        <w:t xml:space="preserve">                                                                                                                                                                        </w:t>
      </w:r>
      <w:r w:rsidR="00062182" w:rsidRPr="008D0D03">
        <w:rPr>
          <w:b/>
          <w:bCs/>
          <w:sz w:val="24"/>
          <w:szCs w:val="24"/>
          <w:shd w:val="clear" w:color="auto" w:fill="0F243E"/>
        </w:rPr>
        <w:t>-</w:t>
      </w:r>
    </w:p>
    <w:p w:rsidR="00B972AD" w:rsidRDefault="00B972AD" w:rsidP="00B972AD">
      <w:pPr>
        <w:pStyle w:val="NoSpacing"/>
        <w:spacing w:line="276" w:lineRule="auto"/>
        <w:ind w:left="825"/>
        <w:rPr>
          <w:b/>
          <w:bCs/>
          <w:sz w:val="24"/>
          <w:szCs w:val="24"/>
          <w:u w:val="single"/>
        </w:rPr>
      </w:pPr>
    </w:p>
    <w:p w:rsidR="0018186B" w:rsidRPr="008D0D03" w:rsidRDefault="009B0BD7" w:rsidP="009B0BD7">
      <w:pPr>
        <w:pStyle w:val="NoSpacing"/>
        <w:numPr>
          <w:ilvl w:val="0"/>
          <w:numId w:val="7"/>
        </w:numPr>
        <w:spacing w:line="276" w:lineRule="auto"/>
        <w:rPr>
          <w:b/>
          <w:bCs/>
          <w:sz w:val="24"/>
          <w:szCs w:val="24"/>
          <w:u w:val="single"/>
        </w:rPr>
      </w:pPr>
      <w:r w:rsidRPr="008D0D03">
        <w:rPr>
          <w:b/>
          <w:bCs/>
          <w:sz w:val="24"/>
          <w:szCs w:val="24"/>
          <w:u w:val="single"/>
        </w:rPr>
        <w:t xml:space="preserve">First year </w:t>
      </w:r>
      <w:r w:rsidR="00347852" w:rsidRPr="008D0D03">
        <w:rPr>
          <w:b/>
          <w:bCs/>
          <w:sz w:val="24"/>
          <w:szCs w:val="24"/>
          <w:u w:val="single"/>
        </w:rPr>
        <w:t>Project: -</w:t>
      </w:r>
    </w:p>
    <w:p w:rsidR="0018186B" w:rsidRPr="008D0D03" w:rsidRDefault="00164BC7" w:rsidP="0090174D">
      <w:pPr>
        <w:pStyle w:val="NoSpacing"/>
        <w:numPr>
          <w:ilvl w:val="0"/>
          <w:numId w:val="6"/>
        </w:numPr>
        <w:spacing w:line="276" w:lineRule="auto"/>
        <w:rPr>
          <w:bCs/>
          <w:sz w:val="24"/>
          <w:szCs w:val="24"/>
        </w:rPr>
      </w:pPr>
      <w:r w:rsidRPr="008D0D03">
        <w:rPr>
          <w:b/>
          <w:bCs/>
          <w:sz w:val="24"/>
          <w:szCs w:val="24"/>
          <w:u w:val="single"/>
        </w:rPr>
        <w:t xml:space="preserve">Project </w:t>
      </w:r>
      <w:r w:rsidR="00347852" w:rsidRPr="008D0D03">
        <w:rPr>
          <w:b/>
          <w:bCs/>
          <w:sz w:val="24"/>
          <w:szCs w:val="24"/>
          <w:u w:val="single"/>
        </w:rPr>
        <w:t>Title: -</w:t>
      </w:r>
      <w:r w:rsidR="0018186B" w:rsidRPr="008D0D03">
        <w:rPr>
          <w:bCs/>
          <w:sz w:val="24"/>
          <w:szCs w:val="24"/>
        </w:rPr>
        <w:t xml:space="preserve"> Water Level Alarm,    </w:t>
      </w:r>
    </w:p>
    <w:p w:rsidR="0018186B" w:rsidRPr="008D0D03" w:rsidRDefault="00347852" w:rsidP="0018186B">
      <w:pPr>
        <w:pStyle w:val="NoSpacing"/>
        <w:numPr>
          <w:ilvl w:val="0"/>
          <w:numId w:val="6"/>
        </w:numPr>
        <w:spacing w:line="276" w:lineRule="auto"/>
        <w:rPr>
          <w:bCs/>
          <w:sz w:val="24"/>
          <w:szCs w:val="24"/>
        </w:rPr>
      </w:pPr>
      <w:r w:rsidRPr="008D0D03">
        <w:rPr>
          <w:bCs/>
          <w:sz w:val="24"/>
          <w:szCs w:val="24"/>
        </w:rPr>
        <w:t>Description: -</w:t>
      </w:r>
      <w:r w:rsidR="0018186B" w:rsidRPr="008D0D03">
        <w:rPr>
          <w:bCs/>
          <w:sz w:val="24"/>
          <w:szCs w:val="24"/>
        </w:rPr>
        <w:t xml:space="preserve"> It is used to indicate level of water. In our daily l</w:t>
      </w:r>
      <w:r w:rsidR="00D66E29" w:rsidRPr="008D0D03">
        <w:rPr>
          <w:bCs/>
          <w:sz w:val="24"/>
          <w:szCs w:val="24"/>
        </w:rPr>
        <w:t xml:space="preserve">ife water is using </w:t>
      </w:r>
      <w:r w:rsidR="00825F24" w:rsidRPr="008D0D03">
        <w:rPr>
          <w:bCs/>
          <w:sz w:val="24"/>
          <w:szCs w:val="24"/>
        </w:rPr>
        <w:t xml:space="preserve">by </w:t>
      </w:r>
      <w:proofErr w:type="spellStart"/>
      <w:r w:rsidR="00825F24" w:rsidRPr="008D0D03">
        <w:rPr>
          <w:bCs/>
          <w:sz w:val="24"/>
          <w:szCs w:val="24"/>
        </w:rPr>
        <w:t>ke</w:t>
      </w:r>
      <w:r w:rsidR="00164BC7" w:rsidRPr="008D0D03">
        <w:rPr>
          <w:bCs/>
          <w:sz w:val="24"/>
          <w:szCs w:val="24"/>
        </w:rPr>
        <w:t>p</w:t>
      </w:r>
      <w:r w:rsidR="00825F24" w:rsidRPr="008D0D03">
        <w:rPr>
          <w:bCs/>
          <w:sz w:val="24"/>
          <w:szCs w:val="24"/>
        </w:rPr>
        <w:t>t</w:t>
      </w:r>
      <w:r w:rsidR="0018186B" w:rsidRPr="008D0D03">
        <w:rPr>
          <w:bCs/>
          <w:sz w:val="24"/>
          <w:szCs w:val="24"/>
        </w:rPr>
        <w:t>ing</w:t>
      </w:r>
      <w:proofErr w:type="spellEnd"/>
      <w:r w:rsidR="0018186B" w:rsidRPr="008D0D03">
        <w:rPr>
          <w:bCs/>
          <w:sz w:val="24"/>
          <w:szCs w:val="24"/>
        </w:rPr>
        <w:t xml:space="preserve"> the water tank in the top floor area where we can't go again and again to check the water tank, that</w:t>
      </w:r>
      <w:r w:rsidR="00164BC7" w:rsidRPr="008D0D03">
        <w:rPr>
          <w:bCs/>
          <w:sz w:val="24"/>
          <w:szCs w:val="24"/>
        </w:rPr>
        <w:t xml:space="preserve"> the</w:t>
      </w:r>
      <w:r w:rsidR="0018186B" w:rsidRPr="008D0D03">
        <w:rPr>
          <w:bCs/>
          <w:sz w:val="24"/>
          <w:szCs w:val="24"/>
        </w:rPr>
        <w:t xml:space="preserve"> tank is filled </w:t>
      </w:r>
      <w:r w:rsidR="001E02AC" w:rsidRPr="008D0D03">
        <w:rPr>
          <w:bCs/>
          <w:sz w:val="24"/>
          <w:szCs w:val="24"/>
        </w:rPr>
        <w:t xml:space="preserve">Up </w:t>
      </w:r>
      <w:r w:rsidR="0018186B" w:rsidRPr="008D0D03">
        <w:rPr>
          <w:bCs/>
          <w:sz w:val="24"/>
          <w:szCs w:val="24"/>
        </w:rPr>
        <w:t>with water or not</w:t>
      </w:r>
      <w:r w:rsidR="003570C5" w:rsidRPr="008D0D03">
        <w:rPr>
          <w:bCs/>
          <w:sz w:val="24"/>
          <w:szCs w:val="24"/>
        </w:rPr>
        <w:t>.  To eliminate the</w:t>
      </w:r>
      <w:r w:rsidR="00164BC7" w:rsidRPr="008D0D03">
        <w:rPr>
          <w:bCs/>
          <w:sz w:val="24"/>
          <w:szCs w:val="24"/>
        </w:rPr>
        <w:t>s</w:t>
      </w:r>
      <w:r w:rsidR="003570C5" w:rsidRPr="008D0D03">
        <w:rPr>
          <w:bCs/>
          <w:sz w:val="24"/>
          <w:szCs w:val="24"/>
        </w:rPr>
        <w:t>e types of</w:t>
      </w:r>
      <w:r w:rsidR="00164BC7" w:rsidRPr="008D0D03">
        <w:rPr>
          <w:bCs/>
          <w:sz w:val="24"/>
          <w:szCs w:val="24"/>
        </w:rPr>
        <w:t xml:space="preserve"> difficulties we are using the water level al</w:t>
      </w:r>
      <w:r w:rsidR="0018186B" w:rsidRPr="008D0D03">
        <w:rPr>
          <w:bCs/>
          <w:sz w:val="24"/>
          <w:szCs w:val="24"/>
        </w:rPr>
        <w:t>arm. when the tank of water will be filled up than alarm will start from that we can know that tank is filled with water</w:t>
      </w:r>
    </w:p>
    <w:p w:rsidR="0018186B" w:rsidRPr="008D0D03" w:rsidRDefault="00347852" w:rsidP="0018186B">
      <w:pPr>
        <w:pStyle w:val="NoSpacing"/>
        <w:numPr>
          <w:ilvl w:val="0"/>
          <w:numId w:val="6"/>
        </w:numPr>
        <w:spacing w:line="276" w:lineRule="auto"/>
        <w:rPr>
          <w:bCs/>
          <w:sz w:val="24"/>
          <w:szCs w:val="24"/>
        </w:rPr>
      </w:pPr>
      <w:r w:rsidRPr="008D0D03">
        <w:rPr>
          <w:bCs/>
          <w:sz w:val="24"/>
          <w:szCs w:val="24"/>
        </w:rPr>
        <w:t>Date: -</w:t>
      </w:r>
      <w:r w:rsidR="0018186B" w:rsidRPr="008D0D03">
        <w:rPr>
          <w:bCs/>
          <w:sz w:val="24"/>
          <w:szCs w:val="24"/>
        </w:rPr>
        <w:t xml:space="preserve"> From 02/02/2013 to 18/06/2013   </w:t>
      </w:r>
    </w:p>
    <w:p w:rsidR="0018186B" w:rsidRPr="008D0D03" w:rsidRDefault="00164BC7" w:rsidP="0018186B">
      <w:pPr>
        <w:pStyle w:val="NoSpacing"/>
        <w:numPr>
          <w:ilvl w:val="0"/>
          <w:numId w:val="6"/>
        </w:numPr>
        <w:spacing w:line="276" w:lineRule="auto"/>
        <w:rPr>
          <w:bCs/>
          <w:sz w:val="24"/>
          <w:szCs w:val="24"/>
        </w:rPr>
      </w:pPr>
      <w:r w:rsidRPr="008D0D03">
        <w:rPr>
          <w:bCs/>
          <w:sz w:val="24"/>
          <w:szCs w:val="24"/>
        </w:rPr>
        <w:t>Tool</w:t>
      </w:r>
      <w:r w:rsidR="0018186B" w:rsidRPr="008D0D03">
        <w:rPr>
          <w:bCs/>
          <w:sz w:val="24"/>
          <w:szCs w:val="24"/>
        </w:rPr>
        <w:t xml:space="preserve">s </w:t>
      </w:r>
      <w:r w:rsidR="00347852" w:rsidRPr="008D0D03">
        <w:rPr>
          <w:bCs/>
          <w:sz w:val="24"/>
          <w:szCs w:val="24"/>
        </w:rPr>
        <w:t>Used: -</w:t>
      </w:r>
      <w:r w:rsidR="0018186B" w:rsidRPr="008D0D03">
        <w:rPr>
          <w:bCs/>
          <w:sz w:val="24"/>
          <w:szCs w:val="24"/>
        </w:rPr>
        <w:t>Water Tank, Electrical Kits, Diod</w:t>
      </w:r>
      <w:r w:rsidRPr="008D0D03">
        <w:rPr>
          <w:bCs/>
          <w:sz w:val="24"/>
          <w:szCs w:val="24"/>
        </w:rPr>
        <w:t>e</w:t>
      </w:r>
      <w:r w:rsidR="0018186B" w:rsidRPr="008D0D03">
        <w:rPr>
          <w:bCs/>
          <w:sz w:val="24"/>
          <w:szCs w:val="24"/>
        </w:rPr>
        <w:t xml:space="preserve">, Alarm etc   </w:t>
      </w:r>
    </w:p>
    <w:p w:rsidR="0018186B" w:rsidRPr="008D0D03" w:rsidRDefault="0018186B" w:rsidP="0090174D">
      <w:pPr>
        <w:pStyle w:val="NoSpacing"/>
        <w:numPr>
          <w:ilvl w:val="0"/>
          <w:numId w:val="6"/>
        </w:numPr>
        <w:spacing w:line="276" w:lineRule="auto"/>
        <w:rPr>
          <w:bCs/>
          <w:sz w:val="24"/>
          <w:szCs w:val="24"/>
        </w:rPr>
      </w:pPr>
      <w:r w:rsidRPr="008D0D03">
        <w:rPr>
          <w:bCs/>
          <w:sz w:val="24"/>
          <w:szCs w:val="24"/>
        </w:rPr>
        <w:t xml:space="preserve">No of </w:t>
      </w:r>
      <w:r w:rsidR="00347852" w:rsidRPr="008D0D03">
        <w:rPr>
          <w:bCs/>
          <w:sz w:val="24"/>
          <w:szCs w:val="24"/>
        </w:rPr>
        <w:t>Members: -</w:t>
      </w:r>
      <w:r w:rsidRPr="008D0D03">
        <w:rPr>
          <w:bCs/>
          <w:sz w:val="24"/>
          <w:szCs w:val="24"/>
        </w:rPr>
        <w:t xml:space="preserve"> 06</w:t>
      </w:r>
    </w:p>
    <w:p w:rsidR="00140F98" w:rsidRDefault="00347852" w:rsidP="00B972AD">
      <w:pPr>
        <w:pStyle w:val="NoSpacing"/>
        <w:numPr>
          <w:ilvl w:val="0"/>
          <w:numId w:val="6"/>
        </w:numPr>
        <w:spacing w:line="276" w:lineRule="auto"/>
        <w:rPr>
          <w:bCs/>
          <w:sz w:val="24"/>
          <w:szCs w:val="24"/>
        </w:rPr>
      </w:pPr>
      <w:r w:rsidRPr="008D0D03">
        <w:rPr>
          <w:bCs/>
          <w:sz w:val="24"/>
          <w:szCs w:val="24"/>
        </w:rPr>
        <w:t>Responsibility: -</w:t>
      </w:r>
      <w:r w:rsidR="0018186B" w:rsidRPr="008D0D03">
        <w:rPr>
          <w:bCs/>
          <w:sz w:val="24"/>
          <w:szCs w:val="24"/>
        </w:rPr>
        <w:t>Team Leader.</w:t>
      </w:r>
    </w:p>
    <w:p w:rsidR="006E0728" w:rsidRDefault="006E0728" w:rsidP="006E0728">
      <w:pPr>
        <w:pStyle w:val="NoSpacing"/>
        <w:spacing w:line="276" w:lineRule="auto"/>
        <w:rPr>
          <w:bCs/>
          <w:sz w:val="24"/>
          <w:szCs w:val="24"/>
        </w:rPr>
      </w:pPr>
    </w:p>
    <w:p w:rsidR="006E0728" w:rsidRDefault="006E0728" w:rsidP="006E0728">
      <w:pPr>
        <w:pStyle w:val="NoSpacing"/>
        <w:spacing w:line="276" w:lineRule="auto"/>
        <w:rPr>
          <w:bCs/>
          <w:sz w:val="24"/>
          <w:szCs w:val="24"/>
        </w:rPr>
      </w:pPr>
    </w:p>
    <w:p w:rsidR="006E0728" w:rsidRPr="006E0728" w:rsidRDefault="006E0728" w:rsidP="006E0728">
      <w:pPr>
        <w:pStyle w:val="NoSpacing"/>
        <w:spacing w:line="276" w:lineRule="auto"/>
        <w:rPr>
          <w:bCs/>
          <w:sz w:val="24"/>
          <w:szCs w:val="24"/>
        </w:rPr>
      </w:pPr>
    </w:p>
    <w:p w:rsidR="00D17683" w:rsidRPr="008D0D03" w:rsidRDefault="00D17683" w:rsidP="00D17683">
      <w:pPr>
        <w:pStyle w:val="NoSpacing"/>
        <w:numPr>
          <w:ilvl w:val="0"/>
          <w:numId w:val="7"/>
        </w:numPr>
        <w:spacing w:line="276" w:lineRule="auto"/>
        <w:rPr>
          <w:b/>
          <w:bCs/>
          <w:sz w:val="24"/>
          <w:szCs w:val="24"/>
          <w:u w:val="single"/>
        </w:rPr>
      </w:pPr>
      <w:r w:rsidRPr="008D0D03">
        <w:rPr>
          <w:b/>
          <w:bCs/>
          <w:sz w:val="24"/>
          <w:szCs w:val="24"/>
          <w:u w:val="single"/>
        </w:rPr>
        <w:t xml:space="preserve">Final year </w:t>
      </w:r>
      <w:r w:rsidR="00347852" w:rsidRPr="008D0D03">
        <w:rPr>
          <w:b/>
          <w:bCs/>
          <w:sz w:val="24"/>
          <w:szCs w:val="24"/>
          <w:u w:val="single"/>
        </w:rPr>
        <w:t>project: -</w:t>
      </w:r>
    </w:p>
    <w:p w:rsidR="008134D3" w:rsidRPr="008D0D03" w:rsidRDefault="008134D3" w:rsidP="008134D3">
      <w:pPr>
        <w:pStyle w:val="NoSpacing"/>
        <w:numPr>
          <w:ilvl w:val="0"/>
          <w:numId w:val="6"/>
        </w:numPr>
        <w:spacing w:line="276" w:lineRule="auto"/>
        <w:rPr>
          <w:bCs/>
          <w:sz w:val="24"/>
          <w:szCs w:val="24"/>
        </w:rPr>
      </w:pPr>
      <w:r w:rsidRPr="008D0D03">
        <w:rPr>
          <w:b/>
          <w:bCs/>
          <w:sz w:val="24"/>
          <w:szCs w:val="24"/>
          <w:u w:val="single"/>
        </w:rPr>
        <w:t xml:space="preserve">Project </w:t>
      </w:r>
      <w:r w:rsidR="00347852" w:rsidRPr="008D0D03">
        <w:rPr>
          <w:b/>
          <w:bCs/>
          <w:sz w:val="24"/>
          <w:szCs w:val="24"/>
          <w:u w:val="single"/>
        </w:rPr>
        <w:t>Title: -</w:t>
      </w:r>
      <w:r w:rsidRPr="008D0D03">
        <w:rPr>
          <w:bCs/>
          <w:sz w:val="24"/>
          <w:szCs w:val="24"/>
        </w:rPr>
        <w:t xml:space="preserve"> Pyrolysis of waste Plastics (PET) for Fuel recovery.</w:t>
      </w:r>
    </w:p>
    <w:p w:rsidR="00F94751" w:rsidRPr="008D0D03" w:rsidRDefault="00347852" w:rsidP="008134D3">
      <w:pPr>
        <w:pStyle w:val="NoSpacing"/>
        <w:numPr>
          <w:ilvl w:val="0"/>
          <w:numId w:val="6"/>
        </w:numPr>
        <w:spacing w:line="276" w:lineRule="auto"/>
        <w:rPr>
          <w:bCs/>
          <w:sz w:val="24"/>
          <w:szCs w:val="24"/>
        </w:rPr>
      </w:pPr>
      <w:r w:rsidRPr="008D0D03">
        <w:rPr>
          <w:bCs/>
          <w:sz w:val="24"/>
          <w:szCs w:val="24"/>
        </w:rPr>
        <w:t>Description: -</w:t>
      </w:r>
      <w:r w:rsidR="008134D3" w:rsidRPr="008D0D03">
        <w:rPr>
          <w:rFonts w:eastAsia="+mn-ea"/>
          <w:bCs/>
          <w:sz w:val="24"/>
          <w:szCs w:val="24"/>
        </w:rPr>
        <w:t xml:space="preserve">Plastic is an indispensable part of our daily life. Its production and consumption </w:t>
      </w:r>
      <w:r w:rsidRPr="008D0D03">
        <w:rPr>
          <w:rFonts w:eastAsia="+mn-ea"/>
          <w:bCs/>
          <w:sz w:val="24"/>
          <w:szCs w:val="24"/>
        </w:rPr>
        <w:t>have</w:t>
      </w:r>
      <w:r w:rsidR="008134D3" w:rsidRPr="008D0D03">
        <w:rPr>
          <w:rFonts w:eastAsia="+mn-ea"/>
          <w:bCs/>
          <w:sz w:val="24"/>
          <w:szCs w:val="24"/>
        </w:rPr>
        <w:t xml:space="preserve"> been rising very rapidly due t</w:t>
      </w:r>
      <w:r w:rsidR="008134D3" w:rsidRPr="008D0D03">
        <w:rPr>
          <w:bCs/>
          <w:sz w:val="24"/>
          <w:szCs w:val="24"/>
        </w:rPr>
        <w:t>o its wide range of application and</w:t>
      </w:r>
      <w:r w:rsidR="008134D3" w:rsidRPr="008D0D03">
        <w:rPr>
          <w:rFonts w:eastAsia="+mn-ea"/>
          <w:bCs/>
          <w:sz w:val="24"/>
          <w:szCs w:val="24"/>
        </w:rPr>
        <w:t xml:space="preserve">Due to its </w:t>
      </w:r>
      <w:r w:rsidRPr="008D0D03">
        <w:rPr>
          <w:rFonts w:eastAsia="+mn-ea"/>
          <w:bCs/>
          <w:sz w:val="24"/>
          <w:szCs w:val="24"/>
        </w:rPr>
        <w:t>non-biodegradable</w:t>
      </w:r>
      <w:r w:rsidR="00DC5694" w:rsidRPr="008D0D03">
        <w:rPr>
          <w:rFonts w:eastAsia="+mn-ea"/>
          <w:bCs/>
          <w:sz w:val="24"/>
          <w:szCs w:val="24"/>
        </w:rPr>
        <w:t>nature;</w:t>
      </w:r>
      <w:r w:rsidR="008134D3" w:rsidRPr="008D0D03">
        <w:rPr>
          <w:rFonts w:eastAsia="+mn-ea"/>
          <w:bCs/>
          <w:sz w:val="24"/>
          <w:szCs w:val="24"/>
        </w:rPr>
        <w:t xml:space="preserve"> it can’t be easily disposed off.  So nowadays new technology is being used to treat the waste plastic</w:t>
      </w:r>
      <w:r w:rsidR="00F94751" w:rsidRPr="008D0D03">
        <w:rPr>
          <w:rFonts w:eastAsia="+mn-ea"/>
          <w:bCs/>
          <w:sz w:val="24"/>
          <w:szCs w:val="24"/>
        </w:rPr>
        <w:t xml:space="preserve"> for fuel recovery</w:t>
      </w:r>
      <w:r w:rsidR="008134D3" w:rsidRPr="008D0D03">
        <w:rPr>
          <w:rFonts w:eastAsia="+mn-ea"/>
          <w:bCs/>
          <w:sz w:val="24"/>
          <w:szCs w:val="24"/>
        </w:rPr>
        <w:t>.  One of such process is pyrolysis. Pyrolysis</w:t>
      </w:r>
      <w:r w:rsidR="008134D3" w:rsidRPr="008D0D03">
        <w:rPr>
          <w:rStyle w:val="apple-converted-space"/>
          <w:color w:val="222222"/>
          <w:sz w:val="24"/>
          <w:szCs w:val="24"/>
          <w:shd w:val="clear" w:color="auto" w:fill="FFFFFF"/>
        </w:rPr>
        <w:t> </w:t>
      </w:r>
      <w:r w:rsidR="008134D3" w:rsidRPr="008D0D03">
        <w:rPr>
          <w:color w:val="222222"/>
          <w:sz w:val="24"/>
          <w:szCs w:val="24"/>
          <w:shd w:val="clear" w:color="auto" w:fill="FFFFFF"/>
        </w:rPr>
        <w:t>is a thermo chemical decomposition of organic material at elevated temperatures in the absence of oxygen (or any halogen)</w:t>
      </w:r>
      <w:r w:rsidR="008134D3" w:rsidRPr="008D0D03">
        <w:rPr>
          <w:bCs/>
          <w:sz w:val="24"/>
          <w:szCs w:val="24"/>
        </w:rPr>
        <w:t>. For this</w:t>
      </w:r>
      <w:r w:rsidR="00F94751" w:rsidRPr="008D0D03">
        <w:rPr>
          <w:bCs/>
          <w:sz w:val="24"/>
          <w:szCs w:val="24"/>
        </w:rPr>
        <w:t xml:space="preserve"> project, the </w:t>
      </w:r>
      <w:r w:rsidR="00697804" w:rsidRPr="008D0D03">
        <w:rPr>
          <w:bCs/>
          <w:sz w:val="24"/>
          <w:szCs w:val="24"/>
        </w:rPr>
        <w:t>temperature</w:t>
      </w:r>
      <w:r w:rsidR="00F94751" w:rsidRPr="008D0D03">
        <w:rPr>
          <w:bCs/>
          <w:sz w:val="24"/>
          <w:szCs w:val="24"/>
        </w:rPr>
        <w:t xml:space="preserve"> required to degrading the plastics (PET) is (400–600</w:t>
      </w:r>
      <w:r w:rsidR="00F94751" w:rsidRPr="008D0D03">
        <w:rPr>
          <w:bCs/>
          <w:sz w:val="24"/>
          <w:szCs w:val="24"/>
          <w:vertAlign w:val="superscript"/>
        </w:rPr>
        <w:t>°</w:t>
      </w:r>
      <w:r w:rsidR="00F94751" w:rsidRPr="008D0D03">
        <w:rPr>
          <w:bCs/>
          <w:sz w:val="24"/>
          <w:szCs w:val="24"/>
        </w:rPr>
        <w:t>C).</w:t>
      </w:r>
    </w:p>
    <w:p w:rsidR="00F94751" w:rsidRPr="008D0D03" w:rsidRDefault="00347852" w:rsidP="008134D3">
      <w:pPr>
        <w:pStyle w:val="NoSpacing"/>
        <w:numPr>
          <w:ilvl w:val="0"/>
          <w:numId w:val="6"/>
        </w:numPr>
        <w:spacing w:line="276" w:lineRule="auto"/>
        <w:rPr>
          <w:bCs/>
          <w:sz w:val="24"/>
          <w:szCs w:val="24"/>
        </w:rPr>
      </w:pPr>
      <w:r w:rsidRPr="008D0D03">
        <w:rPr>
          <w:bCs/>
          <w:sz w:val="24"/>
          <w:szCs w:val="24"/>
        </w:rPr>
        <w:lastRenderedPageBreak/>
        <w:t>Date: -</w:t>
      </w:r>
      <w:r w:rsidR="00F94751" w:rsidRPr="008D0D03">
        <w:rPr>
          <w:bCs/>
          <w:sz w:val="24"/>
          <w:szCs w:val="24"/>
        </w:rPr>
        <w:t xml:space="preserve"> 07-01-2015 to </w:t>
      </w:r>
      <w:r w:rsidR="00D17683" w:rsidRPr="008D0D03">
        <w:rPr>
          <w:bCs/>
          <w:sz w:val="24"/>
          <w:szCs w:val="24"/>
        </w:rPr>
        <w:t>April 2016</w:t>
      </w:r>
    </w:p>
    <w:p w:rsidR="00F94751" w:rsidRPr="008D0D03" w:rsidRDefault="00F94751" w:rsidP="008134D3">
      <w:pPr>
        <w:pStyle w:val="NoSpacing"/>
        <w:numPr>
          <w:ilvl w:val="0"/>
          <w:numId w:val="6"/>
        </w:numPr>
        <w:spacing w:line="276" w:lineRule="auto"/>
        <w:rPr>
          <w:bCs/>
          <w:sz w:val="24"/>
          <w:szCs w:val="24"/>
        </w:rPr>
      </w:pPr>
      <w:r w:rsidRPr="008D0D03">
        <w:rPr>
          <w:bCs/>
          <w:sz w:val="24"/>
          <w:szCs w:val="24"/>
        </w:rPr>
        <w:t xml:space="preserve">Tools </w:t>
      </w:r>
      <w:r w:rsidR="00347852" w:rsidRPr="008D0D03">
        <w:rPr>
          <w:bCs/>
          <w:sz w:val="24"/>
          <w:szCs w:val="24"/>
        </w:rPr>
        <w:t>used: -</w:t>
      </w:r>
      <w:r w:rsidRPr="008D0D03">
        <w:rPr>
          <w:bCs/>
          <w:sz w:val="24"/>
          <w:szCs w:val="24"/>
        </w:rPr>
        <w:t xml:space="preserve">Electrical Heater, </w:t>
      </w:r>
      <w:r w:rsidR="00D17683" w:rsidRPr="008D0D03">
        <w:rPr>
          <w:bCs/>
          <w:sz w:val="24"/>
          <w:szCs w:val="24"/>
        </w:rPr>
        <w:t xml:space="preserve">Reactor, Container, </w:t>
      </w:r>
      <w:r w:rsidR="008F7C42" w:rsidRPr="008D0D03">
        <w:rPr>
          <w:bCs/>
          <w:sz w:val="24"/>
          <w:szCs w:val="24"/>
        </w:rPr>
        <w:t xml:space="preserve">High Tensile Steel </w:t>
      </w:r>
      <w:r w:rsidR="00D17683" w:rsidRPr="008D0D03">
        <w:rPr>
          <w:bCs/>
          <w:sz w:val="24"/>
          <w:szCs w:val="24"/>
        </w:rPr>
        <w:t>Pipe etc.</w:t>
      </w:r>
    </w:p>
    <w:p w:rsidR="00D17683" w:rsidRPr="008D0D03" w:rsidRDefault="00E755F6" w:rsidP="008134D3">
      <w:pPr>
        <w:pStyle w:val="NoSpacing"/>
        <w:numPr>
          <w:ilvl w:val="0"/>
          <w:numId w:val="6"/>
        </w:numPr>
        <w:spacing w:line="276" w:lineRule="auto"/>
        <w:rPr>
          <w:bCs/>
          <w:sz w:val="24"/>
          <w:szCs w:val="24"/>
        </w:rPr>
      </w:pPr>
      <w:r w:rsidRPr="008D0D03">
        <w:rPr>
          <w:bCs/>
          <w:sz w:val="24"/>
          <w:szCs w:val="24"/>
        </w:rPr>
        <w:t xml:space="preserve">Language </w:t>
      </w:r>
      <w:r w:rsidR="00347852" w:rsidRPr="008D0D03">
        <w:rPr>
          <w:bCs/>
          <w:sz w:val="24"/>
          <w:szCs w:val="24"/>
        </w:rPr>
        <w:t>used: -</w:t>
      </w:r>
      <w:r w:rsidRPr="008D0D03">
        <w:rPr>
          <w:bCs/>
          <w:sz w:val="24"/>
          <w:szCs w:val="24"/>
        </w:rPr>
        <w:t xml:space="preserve"> Auto</w:t>
      </w:r>
      <w:r w:rsidR="00D17683" w:rsidRPr="008D0D03">
        <w:rPr>
          <w:bCs/>
          <w:sz w:val="24"/>
          <w:szCs w:val="24"/>
        </w:rPr>
        <w:t>CAD</w:t>
      </w:r>
      <w:r w:rsidR="00AB66BB" w:rsidRPr="008D0D03">
        <w:rPr>
          <w:bCs/>
          <w:sz w:val="24"/>
          <w:szCs w:val="24"/>
        </w:rPr>
        <w:t>, Drafting.</w:t>
      </w:r>
    </w:p>
    <w:p w:rsidR="00D17683" w:rsidRPr="008D0D03" w:rsidRDefault="00D17683" w:rsidP="008134D3">
      <w:pPr>
        <w:pStyle w:val="NoSpacing"/>
        <w:numPr>
          <w:ilvl w:val="0"/>
          <w:numId w:val="6"/>
        </w:numPr>
        <w:spacing w:line="276" w:lineRule="auto"/>
        <w:rPr>
          <w:bCs/>
          <w:sz w:val="24"/>
          <w:szCs w:val="24"/>
        </w:rPr>
      </w:pPr>
      <w:r w:rsidRPr="008D0D03">
        <w:rPr>
          <w:bCs/>
          <w:sz w:val="24"/>
          <w:szCs w:val="24"/>
        </w:rPr>
        <w:t xml:space="preserve">No of </w:t>
      </w:r>
      <w:r w:rsidR="00347852" w:rsidRPr="008D0D03">
        <w:rPr>
          <w:bCs/>
          <w:sz w:val="24"/>
          <w:szCs w:val="24"/>
        </w:rPr>
        <w:t>Members: -</w:t>
      </w:r>
      <w:r w:rsidRPr="008D0D03">
        <w:rPr>
          <w:bCs/>
          <w:sz w:val="24"/>
          <w:szCs w:val="24"/>
        </w:rPr>
        <w:t xml:space="preserve"> 04</w:t>
      </w:r>
    </w:p>
    <w:p w:rsidR="00A423B3" w:rsidRDefault="00347852" w:rsidP="00C25B0F">
      <w:pPr>
        <w:pStyle w:val="NoSpacing"/>
        <w:numPr>
          <w:ilvl w:val="0"/>
          <w:numId w:val="6"/>
        </w:numPr>
        <w:spacing w:line="276" w:lineRule="auto"/>
        <w:rPr>
          <w:bCs/>
          <w:sz w:val="24"/>
          <w:szCs w:val="24"/>
        </w:rPr>
      </w:pPr>
      <w:r w:rsidRPr="008D0D03">
        <w:rPr>
          <w:bCs/>
          <w:sz w:val="24"/>
          <w:szCs w:val="24"/>
        </w:rPr>
        <w:t>Responsibility: -</w:t>
      </w:r>
      <w:r w:rsidR="00D17683" w:rsidRPr="008D0D03">
        <w:rPr>
          <w:bCs/>
          <w:sz w:val="24"/>
          <w:szCs w:val="24"/>
        </w:rPr>
        <w:t xml:space="preserve"> Team Leader</w:t>
      </w:r>
    </w:p>
    <w:p w:rsidR="00011955" w:rsidRPr="008D0D03" w:rsidRDefault="00011955" w:rsidP="000819F1">
      <w:pPr>
        <w:pStyle w:val="NoSpacing"/>
        <w:spacing w:line="276" w:lineRule="auto"/>
        <w:rPr>
          <w:bCs/>
          <w:sz w:val="24"/>
          <w:szCs w:val="24"/>
        </w:rPr>
      </w:pPr>
    </w:p>
    <w:p w:rsidR="00917A74" w:rsidRPr="008D0D03" w:rsidRDefault="001E1225" w:rsidP="001E1225">
      <w:pPr>
        <w:pStyle w:val="NoSpacing"/>
        <w:spacing w:line="276" w:lineRule="auto"/>
        <w:rPr>
          <w:bCs/>
          <w:sz w:val="24"/>
          <w:szCs w:val="24"/>
        </w:rPr>
      </w:pPr>
      <w:r w:rsidRPr="008D0D03">
        <w:rPr>
          <w:b/>
          <w:bCs/>
          <w:sz w:val="24"/>
          <w:szCs w:val="24"/>
          <w:shd w:val="clear" w:color="auto" w:fill="0F243E"/>
        </w:rPr>
        <w:t>STRENGTH</w:t>
      </w:r>
      <w:r w:rsidR="0018186B" w:rsidRPr="008D0D03">
        <w:rPr>
          <w:b/>
          <w:bCs/>
          <w:sz w:val="24"/>
          <w:szCs w:val="24"/>
          <w:shd w:val="clear" w:color="auto" w:fill="0F243E"/>
        </w:rPr>
        <w:t xml:space="preserve">:                                                                                                                         </w:t>
      </w:r>
      <w:r w:rsidR="00062182" w:rsidRPr="008D0D03">
        <w:rPr>
          <w:b/>
          <w:bCs/>
          <w:sz w:val="24"/>
          <w:szCs w:val="24"/>
          <w:shd w:val="clear" w:color="auto" w:fill="0F243E"/>
        </w:rPr>
        <w:t>-</w:t>
      </w:r>
    </w:p>
    <w:p w:rsidR="00010DAB" w:rsidRPr="008D0D03" w:rsidRDefault="00122752" w:rsidP="00010DAB">
      <w:pPr>
        <w:numPr>
          <w:ilvl w:val="0"/>
          <w:numId w:val="6"/>
        </w:numPr>
        <w:tabs>
          <w:tab w:val="left" w:pos="540"/>
        </w:tabs>
        <w:autoSpaceDE w:val="0"/>
        <w:autoSpaceDN w:val="0"/>
        <w:adjustRightInd w:val="0"/>
        <w:spacing w:before="144" w:line="340" w:lineRule="atLeast"/>
        <w:jc w:val="both"/>
        <w:rPr>
          <w:rFonts w:ascii="Calibri" w:hAnsi="Calibri" w:cs="Calibri"/>
        </w:rPr>
      </w:pPr>
      <w:r w:rsidRPr="008D0D03">
        <w:rPr>
          <w:rFonts w:ascii="Calibri" w:hAnsi="Calibri" w:cs="Calibri"/>
        </w:rPr>
        <w:t xml:space="preserve">Confident, </w:t>
      </w:r>
      <w:r w:rsidR="00347852" w:rsidRPr="008D0D03">
        <w:rPr>
          <w:rFonts w:ascii="Calibri" w:hAnsi="Calibri" w:cs="Calibri"/>
        </w:rPr>
        <w:t>Innovative, Hardworking, Punctual</w:t>
      </w:r>
      <w:r w:rsidR="001E02AC" w:rsidRPr="008D0D03">
        <w:rPr>
          <w:rFonts w:ascii="Calibri" w:hAnsi="Calibri" w:cs="Calibri"/>
        </w:rPr>
        <w:t>.</w:t>
      </w:r>
    </w:p>
    <w:p w:rsidR="00F030DA" w:rsidRPr="008D0D03" w:rsidRDefault="00F030DA" w:rsidP="003122C0">
      <w:pPr>
        <w:rPr>
          <w:rFonts w:ascii="Calibri" w:hAnsi="Calibri" w:cs="Calibri"/>
        </w:rPr>
      </w:pPr>
    </w:p>
    <w:p w:rsidR="003122C0" w:rsidRPr="008D0D03" w:rsidRDefault="001E1225" w:rsidP="003122C0">
      <w:pPr>
        <w:rPr>
          <w:rFonts w:ascii="Calibri" w:hAnsi="Calibri" w:cs="Calibri"/>
        </w:rPr>
      </w:pPr>
      <w:r w:rsidRPr="008D0D03">
        <w:rPr>
          <w:rFonts w:ascii="Calibri" w:hAnsi="Calibri" w:cs="Calibri"/>
          <w:b/>
          <w:bCs/>
          <w:shd w:val="clear" w:color="auto" w:fill="0F243E"/>
        </w:rPr>
        <w:t>HOBBIES</w:t>
      </w:r>
      <w:r w:rsidR="0018186B" w:rsidRPr="008D0D03">
        <w:rPr>
          <w:rFonts w:ascii="Calibri" w:hAnsi="Calibri" w:cs="Calibri"/>
          <w:b/>
          <w:bCs/>
          <w:shd w:val="clear" w:color="auto" w:fill="0F243E"/>
        </w:rPr>
        <w:t xml:space="preserve">:                                                                                                 </w:t>
      </w:r>
      <w:r w:rsidR="00062182" w:rsidRPr="008D0D03">
        <w:rPr>
          <w:rFonts w:ascii="Calibri" w:hAnsi="Calibri" w:cs="Calibri"/>
          <w:b/>
          <w:bCs/>
          <w:shd w:val="clear" w:color="auto" w:fill="0F243E"/>
        </w:rPr>
        <w:t>-</w:t>
      </w:r>
    </w:p>
    <w:p w:rsidR="005F1557" w:rsidRPr="008D0D03" w:rsidRDefault="005F1557" w:rsidP="003122C0">
      <w:pPr>
        <w:rPr>
          <w:rFonts w:ascii="Calibri" w:hAnsi="Calibri" w:cs="Calibri"/>
          <w:b/>
        </w:rPr>
      </w:pPr>
    </w:p>
    <w:p w:rsidR="005F1557" w:rsidRPr="008D0D03" w:rsidRDefault="004111B2" w:rsidP="0018186B">
      <w:pPr>
        <w:numPr>
          <w:ilvl w:val="0"/>
          <w:numId w:val="6"/>
        </w:numPr>
        <w:suppressAutoHyphens/>
        <w:spacing w:line="276" w:lineRule="auto"/>
        <w:jc w:val="both"/>
        <w:rPr>
          <w:rFonts w:ascii="Calibri" w:hAnsi="Calibri" w:cs="Calibri"/>
          <w:lang w:val="it-IT"/>
        </w:rPr>
      </w:pPr>
      <w:r w:rsidRPr="008D0D03">
        <w:rPr>
          <w:rFonts w:ascii="Calibri" w:hAnsi="Calibri" w:cs="Calibri"/>
          <w:lang w:val="it-IT"/>
        </w:rPr>
        <w:t>Study about Novelist</w:t>
      </w:r>
    </w:p>
    <w:p w:rsidR="00D254EF" w:rsidRPr="008D0D03" w:rsidRDefault="00B1233F" w:rsidP="00D254EF">
      <w:pPr>
        <w:numPr>
          <w:ilvl w:val="0"/>
          <w:numId w:val="6"/>
        </w:numPr>
        <w:suppressAutoHyphens/>
        <w:spacing w:line="276" w:lineRule="auto"/>
        <w:jc w:val="both"/>
        <w:rPr>
          <w:rFonts w:ascii="Calibri" w:hAnsi="Calibri" w:cs="Calibri"/>
          <w:lang w:val="it-IT"/>
        </w:rPr>
      </w:pPr>
      <w:r w:rsidRPr="008D0D03">
        <w:rPr>
          <w:rFonts w:ascii="Calibri" w:hAnsi="Calibri" w:cs="Calibri"/>
          <w:lang w:val="it-IT"/>
        </w:rPr>
        <w:t>Cricket, Footbal</w:t>
      </w:r>
      <w:r w:rsidR="00D254EF" w:rsidRPr="008D0D03">
        <w:rPr>
          <w:rFonts w:ascii="Calibri" w:hAnsi="Calibri" w:cs="Calibri"/>
          <w:lang w:val="it-IT"/>
        </w:rPr>
        <w:t xml:space="preserve">. </w:t>
      </w:r>
    </w:p>
    <w:p w:rsidR="006E5388" w:rsidRPr="008D0D03" w:rsidRDefault="00B1233F" w:rsidP="00DB798B">
      <w:pPr>
        <w:numPr>
          <w:ilvl w:val="0"/>
          <w:numId w:val="6"/>
        </w:numPr>
        <w:suppressAutoHyphens/>
        <w:spacing w:line="276" w:lineRule="auto"/>
        <w:jc w:val="both"/>
        <w:rPr>
          <w:rFonts w:ascii="Calibri" w:hAnsi="Calibri" w:cs="Calibri"/>
        </w:rPr>
      </w:pPr>
      <w:r w:rsidRPr="008D0D03">
        <w:rPr>
          <w:rFonts w:ascii="Calibri" w:hAnsi="Calibri" w:cs="Calibri"/>
        </w:rPr>
        <w:t xml:space="preserve">Internet </w:t>
      </w:r>
      <w:r w:rsidR="00D254EF" w:rsidRPr="008D0D03">
        <w:rPr>
          <w:rFonts w:ascii="Calibri" w:hAnsi="Calibri" w:cs="Calibri"/>
        </w:rPr>
        <w:t>Browsing</w:t>
      </w:r>
    </w:p>
    <w:p w:rsidR="0018186B" w:rsidRPr="008D0D03" w:rsidRDefault="0018186B" w:rsidP="00DB798B">
      <w:pPr>
        <w:suppressAutoHyphens/>
        <w:spacing w:line="276" w:lineRule="auto"/>
        <w:rPr>
          <w:rFonts w:ascii="Calibri" w:hAnsi="Calibri" w:cs="Calibri"/>
        </w:rPr>
      </w:pPr>
    </w:p>
    <w:p w:rsidR="0065695B" w:rsidRPr="008D0D03" w:rsidRDefault="0018186B" w:rsidP="0059023E">
      <w:pPr>
        <w:pStyle w:val="NoSpacing"/>
        <w:shd w:val="clear" w:color="auto" w:fill="17365D"/>
        <w:spacing w:line="276" w:lineRule="auto"/>
        <w:rPr>
          <w:b/>
          <w:color w:val="FFFFFF"/>
          <w:sz w:val="24"/>
          <w:szCs w:val="24"/>
        </w:rPr>
      </w:pPr>
      <w:r w:rsidRPr="008D0D03">
        <w:rPr>
          <w:b/>
          <w:color w:val="FFFFFF"/>
          <w:sz w:val="24"/>
          <w:szCs w:val="24"/>
        </w:rPr>
        <w:t xml:space="preserve">     PERSO</w:t>
      </w:r>
      <w:r w:rsidR="0059023E" w:rsidRPr="008D0D03">
        <w:rPr>
          <w:b/>
          <w:color w:val="FFFFFF"/>
          <w:sz w:val="24"/>
          <w:szCs w:val="24"/>
        </w:rPr>
        <w:t>NAL DETAILS:                                                                                                                                                     -</w:t>
      </w:r>
    </w:p>
    <w:p w:rsidR="0065695B" w:rsidRPr="008D0D03" w:rsidRDefault="0065695B" w:rsidP="0065695B">
      <w:pPr>
        <w:tabs>
          <w:tab w:val="left" w:pos="3263"/>
          <w:tab w:val="left" w:pos="3870"/>
        </w:tabs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:rsidR="0018186B" w:rsidRPr="008D0D03" w:rsidRDefault="00B64ECD" w:rsidP="0065695B">
      <w:pPr>
        <w:tabs>
          <w:tab w:val="left" w:pos="3263"/>
          <w:tab w:val="left" w:pos="3870"/>
        </w:tabs>
        <w:autoSpaceDE w:val="0"/>
        <w:autoSpaceDN w:val="0"/>
        <w:adjustRightInd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</w:t>
      </w:r>
      <w:r w:rsidR="009B3BE0">
        <w:rPr>
          <w:rFonts w:ascii="Calibri" w:hAnsi="Calibri" w:cs="Calibri"/>
        </w:rPr>
        <w:t xml:space="preserve">Name       </w:t>
      </w:r>
      <w:r w:rsidR="0099421C" w:rsidRPr="008D0D03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       :  </w:t>
      </w:r>
      <w:r w:rsidR="0018186B" w:rsidRPr="008D0D03">
        <w:rPr>
          <w:rFonts w:ascii="Calibri" w:hAnsi="Calibri" w:cs="Calibri"/>
        </w:rPr>
        <w:t xml:space="preserve">ABDUS SALAM </w:t>
      </w:r>
    </w:p>
    <w:p w:rsidR="0018186B" w:rsidRPr="008D0D03" w:rsidRDefault="00B64ECD" w:rsidP="0018186B">
      <w:pPr>
        <w:tabs>
          <w:tab w:val="left" w:pos="3263"/>
          <w:tab w:val="left" w:pos="3870"/>
        </w:tabs>
        <w:autoSpaceDE w:val="0"/>
        <w:autoSpaceDN w:val="0"/>
        <w:adjustRightInd w:val="0"/>
        <w:ind w:left="360" w:hanging="36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</w:t>
      </w:r>
      <w:r w:rsidR="0018186B" w:rsidRPr="008D0D03">
        <w:rPr>
          <w:rFonts w:ascii="Calibri" w:hAnsi="Calibri" w:cs="Calibri"/>
        </w:rPr>
        <w:t xml:space="preserve">Father's </w:t>
      </w:r>
      <w:proofErr w:type="gramStart"/>
      <w:r w:rsidR="006A49AF" w:rsidRPr="008D0D03">
        <w:rPr>
          <w:rFonts w:ascii="Calibri" w:hAnsi="Calibri" w:cs="Calibri"/>
        </w:rPr>
        <w:t>Name</w:t>
      </w:r>
      <w:r>
        <w:rPr>
          <w:rFonts w:ascii="Calibri" w:hAnsi="Calibri" w:cs="Calibri"/>
        </w:rPr>
        <w:t xml:space="preserve"> </w:t>
      </w:r>
      <w:r w:rsidR="006A49AF" w:rsidRPr="008D0D03">
        <w:rPr>
          <w:rFonts w:ascii="Calibri" w:hAnsi="Calibri" w:cs="Calibri"/>
        </w:rPr>
        <w:t>:</w:t>
      </w:r>
      <w:proofErr w:type="gramEnd"/>
      <w:r>
        <w:rPr>
          <w:rFonts w:ascii="Calibri" w:hAnsi="Calibri" w:cs="Calibri"/>
        </w:rPr>
        <w:t xml:space="preserve">  </w:t>
      </w:r>
      <w:r w:rsidR="0018186B" w:rsidRPr="008D0D03">
        <w:rPr>
          <w:rFonts w:ascii="Calibri" w:hAnsi="Calibri" w:cs="Calibri"/>
        </w:rPr>
        <w:t>MD LATIF</w:t>
      </w:r>
    </w:p>
    <w:p w:rsidR="0018186B" w:rsidRPr="008D0D03" w:rsidRDefault="00D16574" w:rsidP="0018186B">
      <w:pPr>
        <w:tabs>
          <w:tab w:val="left" w:pos="3263"/>
          <w:tab w:val="left" w:pos="3870"/>
        </w:tabs>
        <w:autoSpaceDE w:val="0"/>
        <w:autoSpaceDN w:val="0"/>
        <w:adjustRightInd w:val="0"/>
        <w:ind w:left="360" w:hanging="360"/>
        <w:jc w:val="both"/>
        <w:rPr>
          <w:rFonts w:ascii="Calibri" w:hAnsi="Calibri" w:cs="Calibri"/>
        </w:rPr>
      </w:pPr>
      <w:r w:rsidRPr="008D0D03">
        <w:rPr>
          <w:rFonts w:ascii="Calibri" w:hAnsi="Calibri" w:cs="Calibri"/>
        </w:rPr>
        <w:t xml:space="preserve">               Date of Birth   </w:t>
      </w:r>
      <w:r w:rsidR="00B64ECD">
        <w:rPr>
          <w:rFonts w:ascii="Calibri" w:hAnsi="Calibri" w:cs="Calibri"/>
        </w:rPr>
        <w:t xml:space="preserve"> :  </w:t>
      </w:r>
      <w:r w:rsidR="0018186B" w:rsidRPr="008D0D03">
        <w:rPr>
          <w:rFonts w:ascii="Calibri" w:hAnsi="Calibri" w:cs="Calibri"/>
        </w:rPr>
        <w:t>22/08/1993</w:t>
      </w:r>
    </w:p>
    <w:p w:rsidR="0018186B" w:rsidRPr="008D0D03" w:rsidRDefault="00D16574" w:rsidP="0018186B">
      <w:pPr>
        <w:tabs>
          <w:tab w:val="left" w:pos="3263"/>
          <w:tab w:val="left" w:pos="3870"/>
        </w:tabs>
        <w:autoSpaceDE w:val="0"/>
        <w:autoSpaceDN w:val="0"/>
        <w:adjustRightInd w:val="0"/>
        <w:ind w:left="360" w:hanging="360"/>
        <w:jc w:val="both"/>
        <w:rPr>
          <w:rFonts w:ascii="Calibri" w:hAnsi="Calibri" w:cs="Calibri"/>
        </w:rPr>
      </w:pPr>
      <w:r w:rsidRPr="008D0D03">
        <w:rPr>
          <w:rFonts w:ascii="Calibri" w:hAnsi="Calibri" w:cs="Calibri"/>
        </w:rPr>
        <w:t xml:space="preserve">               Language        </w:t>
      </w:r>
      <w:r w:rsidR="00B64ECD">
        <w:rPr>
          <w:rFonts w:ascii="Calibri" w:hAnsi="Calibri" w:cs="Calibri"/>
        </w:rPr>
        <w:t xml:space="preserve"> :  </w:t>
      </w:r>
      <w:r w:rsidR="0018186B" w:rsidRPr="008D0D03">
        <w:rPr>
          <w:rFonts w:ascii="Calibri" w:hAnsi="Calibri" w:cs="Calibri"/>
        </w:rPr>
        <w:t>English, Hindi, Urdu.</w:t>
      </w:r>
    </w:p>
    <w:p w:rsidR="00490629" w:rsidRPr="008D0D03" w:rsidRDefault="00490629" w:rsidP="000819F1">
      <w:pPr>
        <w:tabs>
          <w:tab w:val="left" w:pos="3263"/>
          <w:tab w:val="left" w:pos="3870"/>
        </w:tabs>
        <w:autoSpaceDE w:val="0"/>
        <w:autoSpaceDN w:val="0"/>
        <w:adjustRightInd w:val="0"/>
        <w:jc w:val="both"/>
        <w:rPr>
          <w:rFonts w:ascii="Calibri" w:hAnsi="Calibri" w:cs="Calibri"/>
          <w:b/>
          <w:bCs/>
          <w:caps/>
        </w:rPr>
      </w:pPr>
      <w:r w:rsidRPr="008D0D03">
        <w:rPr>
          <w:rFonts w:ascii="Calibri" w:hAnsi="Calibri" w:cs="Calibri"/>
        </w:rPr>
        <w:tab/>
      </w:r>
    </w:p>
    <w:p w:rsidR="00917A74" w:rsidRPr="008D0D03" w:rsidRDefault="00917A74" w:rsidP="00F742F0">
      <w:pPr>
        <w:pStyle w:val="NoSpacing"/>
        <w:shd w:val="clear" w:color="auto" w:fill="17365D"/>
        <w:spacing w:line="276" w:lineRule="auto"/>
        <w:rPr>
          <w:b/>
          <w:color w:val="FFFFFF"/>
          <w:sz w:val="24"/>
          <w:szCs w:val="24"/>
        </w:rPr>
      </w:pPr>
      <w:r w:rsidRPr="008D0D03">
        <w:rPr>
          <w:b/>
          <w:color w:val="FFFFFF"/>
          <w:sz w:val="24"/>
          <w:szCs w:val="24"/>
        </w:rPr>
        <w:t>DECLARATION</w:t>
      </w:r>
      <w:r w:rsidR="0059023E" w:rsidRPr="008D0D03">
        <w:rPr>
          <w:b/>
          <w:color w:val="FFFFFF"/>
          <w:sz w:val="24"/>
          <w:szCs w:val="24"/>
        </w:rPr>
        <w:t>: -</w:t>
      </w:r>
    </w:p>
    <w:p w:rsidR="00917A74" w:rsidRPr="008D0D03" w:rsidRDefault="00917A74" w:rsidP="00917A74">
      <w:pPr>
        <w:pStyle w:val="NoSpacing"/>
        <w:spacing w:line="276" w:lineRule="auto"/>
        <w:ind w:firstLine="720"/>
        <w:rPr>
          <w:sz w:val="24"/>
          <w:szCs w:val="24"/>
        </w:rPr>
      </w:pPr>
    </w:p>
    <w:p w:rsidR="00917A74" w:rsidRPr="008D0D03" w:rsidRDefault="00917A74" w:rsidP="00917A74">
      <w:pPr>
        <w:pStyle w:val="NoSpacing"/>
        <w:spacing w:line="276" w:lineRule="auto"/>
        <w:ind w:firstLine="720"/>
        <w:rPr>
          <w:sz w:val="24"/>
          <w:szCs w:val="24"/>
        </w:rPr>
      </w:pPr>
      <w:r w:rsidRPr="008D0D03">
        <w:rPr>
          <w:sz w:val="24"/>
          <w:szCs w:val="24"/>
        </w:rPr>
        <w:t xml:space="preserve">I </w:t>
      </w:r>
      <w:r w:rsidR="009D067F">
        <w:rPr>
          <w:sz w:val="24"/>
          <w:szCs w:val="24"/>
        </w:rPr>
        <w:t>hereby declare that</w:t>
      </w:r>
      <w:r w:rsidR="00CC4FC8">
        <w:rPr>
          <w:sz w:val="24"/>
          <w:szCs w:val="24"/>
        </w:rPr>
        <w:t xml:space="preserve"> the</w:t>
      </w:r>
      <w:r w:rsidR="009D067F">
        <w:rPr>
          <w:sz w:val="24"/>
          <w:szCs w:val="24"/>
        </w:rPr>
        <w:t xml:space="preserve"> information furnished</w:t>
      </w:r>
      <w:r w:rsidRPr="008D0D03">
        <w:rPr>
          <w:sz w:val="24"/>
          <w:szCs w:val="24"/>
        </w:rPr>
        <w:t xml:space="preserve"> above </w:t>
      </w:r>
      <w:r w:rsidR="009D067F">
        <w:rPr>
          <w:sz w:val="24"/>
          <w:szCs w:val="24"/>
        </w:rPr>
        <w:t>istrueto the best of my knowledge.</w:t>
      </w:r>
    </w:p>
    <w:p w:rsidR="00A44CBA" w:rsidRPr="008D0D03" w:rsidRDefault="00E214D7" w:rsidP="00917A74">
      <w:pPr>
        <w:pStyle w:val="NoSpacing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18186B" w:rsidRPr="008D0D03">
        <w:rPr>
          <w:sz w:val="24"/>
          <w:szCs w:val="24"/>
        </w:rPr>
        <w:t>Thank You</w:t>
      </w:r>
    </w:p>
    <w:p w:rsidR="00FA6A26" w:rsidRDefault="00FA6A26" w:rsidP="00590FD6">
      <w:pPr>
        <w:pStyle w:val="NoSpacing"/>
        <w:spacing w:line="276" w:lineRule="auto"/>
        <w:rPr>
          <w:sz w:val="24"/>
          <w:szCs w:val="24"/>
        </w:rPr>
      </w:pPr>
    </w:p>
    <w:p w:rsidR="00CB2B79" w:rsidRPr="008D0D03" w:rsidRDefault="007D53BF" w:rsidP="00590FD6">
      <w:pPr>
        <w:pStyle w:val="NoSpacing"/>
        <w:spacing w:line="276" w:lineRule="auto"/>
        <w:rPr>
          <w:sz w:val="24"/>
          <w:szCs w:val="24"/>
        </w:rPr>
      </w:pPr>
      <w:r w:rsidRPr="008D0D03">
        <w:rPr>
          <w:sz w:val="24"/>
          <w:szCs w:val="24"/>
        </w:rPr>
        <w:t>Date:</w:t>
      </w:r>
      <w:r w:rsidRPr="008D0D03">
        <w:rPr>
          <w:sz w:val="24"/>
          <w:szCs w:val="24"/>
        </w:rPr>
        <w:tab/>
      </w:r>
      <w:r w:rsidRPr="008D0D03">
        <w:rPr>
          <w:sz w:val="24"/>
          <w:szCs w:val="24"/>
        </w:rPr>
        <w:tab/>
      </w:r>
      <w:r w:rsidRPr="008D0D03">
        <w:rPr>
          <w:sz w:val="24"/>
          <w:szCs w:val="24"/>
        </w:rPr>
        <w:tab/>
      </w:r>
      <w:r w:rsidRPr="008D0D03">
        <w:rPr>
          <w:sz w:val="24"/>
          <w:szCs w:val="24"/>
        </w:rPr>
        <w:tab/>
      </w:r>
      <w:r w:rsidR="00155A90" w:rsidRPr="008D0D03">
        <w:rPr>
          <w:sz w:val="24"/>
          <w:szCs w:val="24"/>
        </w:rPr>
        <w:tab/>
      </w:r>
      <w:r w:rsidR="00FA6A26">
        <w:rPr>
          <w:sz w:val="24"/>
          <w:szCs w:val="24"/>
        </w:rPr>
        <w:t xml:space="preserve">                                                                           </w:t>
      </w:r>
      <w:r w:rsidR="001E1225" w:rsidRPr="008D0D03">
        <w:rPr>
          <w:sz w:val="24"/>
          <w:szCs w:val="24"/>
        </w:rPr>
        <w:t xml:space="preserve"> yours</w:t>
      </w:r>
      <w:r w:rsidR="00D132DA" w:rsidRPr="008D0D03">
        <w:rPr>
          <w:sz w:val="24"/>
          <w:szCs w:val="24"/>
        </w:rPr>
        <w:t xml:space="preserve"> faithfully</w:t>
      </w:r>
    </w:p>
    <w:p w:rsidR="000B4742" w:rsidRPr="008D0D03" w:rsidRDefault="000B4742" w:rsidP="00590FD6">
      <w:pPr>
        <w:pStyle w:val="NoSpacing"/>
        <w:spacing w:line="276" w:lineRule="auto"/>
        <w:rPr>
          <w:sz w:val="24"/>
          <w:szCs w:val="24"/>
        </w:rPr>
      </w:pPr>
    </w:p>
    <w:p w:rsidR="00917A74" w:rsidRPr="008D0D03" w:rsidRDefault="00917A74" w:rsidP="00E50EDA">
      <w:pPr>
        <w:pStyle w:val="NoSpacing"/>
        <w:spacing w:line="276" w:lineRule="auto"/>
        <w:rPr>
          <w:sz w:val="24"/>
          <w:szCs w:val="24"/>
        </w:rPr>
      </w:pPr>
      <w:r w:rsidRPr="008D0D03">
        <w:rPr>
          <w:sz w:val="24"/>
          <w:szCs w:val="24"/>
        </w:rPr>
        <w:t>Place:</w:t>
      </w:r>
      <w:r w:rsidR="00FF1620" w:rsidRPr="008D0D03">
        <w:rPr>
          <w:sz w:val="24"/>
          <w:szCs w:val="24"/>
        </w:rPr>
        <w:tab/>
      </w:r>
      <w:r w:rsidR="00FF1620" w:rsidRPr="008D0D03">
        <w:rPr>
          <w:sz w:val="24"/>
          <w:szCs w:val="24"/>
        </w:rPr>
        <w:tab/>
      </w:r>
      <w:r w:rsidR="00FF1620" w:rsidRPr="008D0D03">
        <w:rPr>
          <w:sz w:val="24"/>
          <w:szCs w:val="24"/>
        </w:rPr>
        <w:tab/>
      </w:r>
      <w:r w:rsidR="00FF1620" w:rsidRPr="008D0D03">
        <w:rPr>
          <w:sz w:val="24"/>
          <w:szCs w:val="24"/>
        </w:rPr>
        <w:tab/>
      </w:r>
      <w:r w:rsidR="00FF1620" w:rsidRPr="008D0D03">
        <w:rPr>
          <w:sz w:val="24"/>
          <w:szCs w:val="24"/>
        </w:rPr>
        <w:tab/>
      </w:r>
      <w:r w:rsidR="00FA6A26">
        <w:rPr>
          <w:sz w:val="24"/>
          <w:szCs w:val="24"/>
        </w:rPr>
        <w:t xml:space="preserve">                                                                           </w:t>
      </w:r>
      <w:r w:rsidR="00785DE5" w:rsidRPr="008D0D03">
        <w:rPr>
          <w:sz w:val="24"/>
          <w:szCs w:val="24"/>
        </w:rPr>
        <w:t xml:space="preserve">  ABDUS </w:t>
      </w:r>
      <w:r w:rsidR="004111B2" w:rsidRPr="008D0D03">
        <w:rPr>
          <w:sz w:val="24"/>
          <w:szCs w:val="24"/>
        </w:rPr>
        <w:t>SALAM</w:t>
      </w:r>
      <w:r w:rsidRPr="008D0D03">
        <w:rPr>
          <w:sz w:val="24"/>
          <w:szCs w:val="24"/>
        </w:rPr>
        <w:tab/>
      </w:r>
      <w:r w:rsidRPr="008D0D03">
        <w:rPr>
          <w:sz w:val="24"/>
          <w:szCs w:val="24"/>
        </w:rPr>
        <w:tab/>
      </w:r>
    </w:p>
    <w:sectPr w:rsidR="00917A74" w:rsidRPr="008D0D03" w:rsidSect="00787CE0">
      <w:pgSz w:w="12240" w:h="15840"/>
      <w:pgMar w:top="360" w:right="900" w:bottom="1260" w:left="9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0000003"/>
    <w:multiLevelType w:val="single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2">
    <w:nsid w:val="0000000E"/>
    <w:multiLevelType w:val="singleLevel"/>
    <w:tmpl w:val="0000000E"/>
    <w:name w:val="WW8Num14"/>
    <w:lvl w:ilvl="0">
      <w:start w:val="1"/>
      <w:numFmt w:val="bullet"/>
      <w:lvlText w:val=""/>
      <w:lvlJc w:val="left"/>
      <w:pPr>
        <w:tabs>
          <w:tab w:val="num" w:pos="630"/>
        </w:tabs>
        <w:ind w:left="630" w:hanging="360"/>
      </w:pPr>
      <w:rPr>
        <w:rFonts w:ascii="Wingdings" w:hAnsi="Wingdings"/>
      </w:rPr>
    </w:lvl>
  </w:abstractNum>
  <w:abstractNum w:abstractNumId="3">
    <w:nsid w:val="07AE4C47"/>
    <w:multiLevelType w:val="hybridMultilevel"/>
    <w:tmpl w:val="E6141064"/>
    <w:lvl w:ilvl="0" w:tplc="4009000B">
      <w:start w:val="1"/>
      <w:numFmt w:val="bullet"/>
      <w:lvlText w:val=""/>
      <w:lvlJc w:val="left"/>
      <w:pPr>
        <w:ind w:left="345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777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849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9210" w:hanging="360"/>
      </w:pPr>
      <w:rPr>
        <w:rFonts w:ascii="Wingdings" w:hAnsi="Wingdings" w:hint="default"/>
      </w:rPr>
    </w:lvl>
  </w:abstractNum>
  <w:abstractNum w:abstractNumId="4">
    <w:nsid w:val="08420F5F"/>
    <w:multiLevelType w:val="hybridMultilevel"/>
    <w:tmpl w:val="74160FBE"/>
    <w:lvl w:ilvl="0" w:tplc="04090001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>
    <w:nsid w:val="12340CCD"/>
    <w:multiLevelType w:val="hybridMultilevel"/>
    <w:tmpl w:val="81ECB8A8"/>
    <w:lvl w:ilvl="0" w:tplc="040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6">
    <w:nsid w:val="132F1539"/>
    <w:multiLevelType w:val="hybridMultilevel"/>
    <w:tmpl w:val="DF24F76A"/>
    <w:lvl w:ilvl="0" w:tplc="65DAE8F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868E22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D3A885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5B0417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F5C7AE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18C31B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BE0BF5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572B5D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FBA354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FE70BF0"/>
    <w:multiLevelType w:val="hybridMultilevel"/>
    <w:tmpl w:val="5AFCCFEA"/>
    <w:lvl w:ilvl="0" w:tplc="40090001">
      <w:start w:val="1"/>
      <w:numFmt w:val="bullet"/>
      <w:lvlText w:val=""/>
      <w:lvlJc w:val="left"/>
      <w:pPr>
        <w:ind w:left="174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8">
    <w:nsid w:val="216673C1"/>
    <w:multiLevelType w:val="hybridMultilevel"/>
    <w:tmpl w:val="F4526F34"/>
    <w:lvl w:ilvl="0" w:tplc="040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9">
    <w:nsid w:val="22401709"/>
    <w:multiLevelType w:val="hybridMultilevel"/>
    <w:tmpl w:val="CB120D88"/>
    <w:lvl w:ilvl="0" w:tplc="400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0">
    <w:nsid w:val="33A16C54"/>
    <w:multiLevelType w:val="hybridMultilevel"/>
    <w:tmpl w:val="5C1AB88A"/>
    <w:lvl w:ilvl="0" w:tplc="4009000B">
      <w:start w:val="1"/>
      <w:numFmt w:val="bullet"/>
      <w:lvlText w:val=""/>
      <w:lvlJc w:val="left"/>
      <w:pPr>
        <w:ind w:left="405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837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909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9810" w:hanging="360"/>
      </w:pPr>
      <w:rPr>
        <w:rFonts w:ascii="Wingdings" w:hAnsi="Wingdings" w:hint="default"/>
      </w:rPr>
    </w:lvl>
  </w:abstractNum>
  <w:abstractNum w:abstractNumId="11">
    <w:nsid w:val="3FB37A75"/>
    <w:multiLevelType w:val="hybridMultilevel"/>
    <w:tmpl w:val="6DD4DD4A"/>
    <w:lvl w:ilvl="0" w:tplc="4009000B">
      <w:start w:val="1"/>
      <w:numFmt w:val="bullet"/>
      <w:lvlText w:val=""/>
      <w:lvlJc w:val="left"/>
      <w:pPr>
        <w:ind w:left="327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759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</w:abstractNum>
  <w:abstractNum w:abstractNumId="12">
    <w:nsid w:val="4EA140B7"/>
    <w:multiLevelType w:val="hybridMultilevel"/>
    <w:tmpl w:val="4D320A3A"/>
    <w:lvl w:ilvl="0" w:tplc="040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3">
    <w:nsid w:val="521250D0"/>
    <w:multiLevelType w:val="hybridMultilevel"/>
    <w:tmpl w:val="A60CCC0E"/>
    <w:lvl w:ilvl="0" w:tplc="040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14">
    <w:nsid w:val="52746221"/>
    <w:multiLevelType w:val="hybridMultilevel"/>
    <w:tmpl w:val="8D021A74"/>
    <w:lvl w:ilvl="0" w:tplc="4009000B">
      <w:start w:val="1"/>
      <w:numFmt w:val="bullet"/>
      <w:lvlText w:val=""/>
      <w:lvlJc w:val="left"/>
      <w:pPr>
        <w:ind w:left="321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753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825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8970" w:hanging="360"/>
      </w:pPr>
      <w:rPr>
        <w:rFonts w:ascii="Wingdings" w:hAnsi="Wingdings" w:hint="default"/>
      </w:rPr>
    </w:lvl>
  </w:abstractNum>
  <w:abstractNum w:abstractNumId="15">
    <w:nsid w:val="54306EA1"/>
    <w:multiLevelType w:val="hybridMultilevel"/>
    <w:tmpl w:val="D8BA0574"/>
    <w:lvl w:ilvl="0" w:tplc="4009000B">
      <w:start w:val="1"/>
      <w:numFmt w:val="bullet"/>
      <w:lvlText w:val=""/>
      <w:lvlJc w:val="left"/>
      <w:pPr>
        <w:ind w:left="339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771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843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9150" w:hanging="360"/>
      </w:pPr>
      <w:rPr>
        <w:rFonts w:ascii="Wingdings" w:hAnsi="Wingdings" w:hint="default"/>
      </w:rPr>
    </w:lvl>
  </w:abstractNum>
  <w:abstractNum w:abstractNumId="16">
    <w:nsid w:val="65536598"/>
    <w:multiLevelType w:val="hybridMultilevel"/>
    <w:tmpl w:val="7BFCFE84"/>
    <w:lvl w:ilvl="0" w:tplc="40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7">
    <w:nsid w:val="67AE596F"/>
    <w:multiLevelType w:val="hybridMultilevel"/>
    <w:tmpl w:val="9ED271A8"/>
    <w:lvl w:ilvl="0" w:tplc="4009000B">
      <w:start w:val="1"/>
      <w:numFmt w:val="bullet"/>
      <w:lvlText w:val=""/>
      <w:lvlJc w:val="left"/>
      <w:pPr>
        <w:ind w:left="309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741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813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8850" w:hanging="360"/>
      </w:pPr>
      <w:rPr>
        <w:rFonts w:ascii="Wingdings" w:hAnsi="Wingdings" w:hint="default"/>
      </w:rPr>
    </w:lvl>
  </w:abstractNum>
  <w:abstractNum w:abstractNumId="18">
    <w:nsid w:val="6ED64B2D"/>
    <w:multiLevelType w:val="hybridMultilevel"/>
    <w:tmpl w:val="84286D8C"/>
    <w:lvl w:ilvl="0" w:tplc="40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9">
    <w:nsid w:val="70E00CBE"/>
    <w:multiLevelType w:val="hybridMultilevel"/>
    <w:tmpl w:val="C29688D0"/>
    <w:lvl w:ilvl="0" w:tplc="040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0">
    <w:nsid w:val="74331BA2"/>
    <w:multiLevelType w:val="hybridMultilevel"/>
    <w:tmpl w:val="9AAC48C8"/>
    <w:lvl w:ilvl="0" w:tplc="4009000B">
      <w:start w:val="1"/>
      <w:numFmt w:val="bullet"/>
      <w:lvlText w:val=""/>
      <w:lvlJc w:val="left"/>
      <w:pPr>
        <w:ind w:left="249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21">
    <w:nsid w:val="78A51803"/>
    <w:multiLevelType w:val="hybridMultilevel"/>
    <w:tmpl w:val="60A288B6"/>
    <w:lvl w:ilvl="0" w:tplc="40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2">
    <w:nsid w:val="7F8B3A5D"/>
    <w:multiLevelType w:val="hybridMultilevel"/>
    <w:tmpl w:val="774CFD76"/>
    <w:lvl w:ilvl="0" w:tplc="400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5"/>
  </w:num>
  <w:num w:numId="4">
    <w:abstractNumId w:val="8"/>
  </w:num>
  <w:num w:numId="5">
    <w:abstractNumId w:val="19"/>
  </w:num>
  <w:num w:numId="6">
    <w:abstractNumId w:val="4"/>
  </w:num>
  <w:num w:numId="7">
    <w:abstractNumId w:val="16"/>
  </w:num>
  <w:num w:numId="8">
    <w:abstractNumId w:val="21"/>
  </w:num>
  <w:num w:numId="9">
    <w:abstractNumId w:val="6"/>
  </w:num>
  <w:num w:numId="10">
    <w:abstractNumId w:val="3"/>
  </w:num>
  <w:num w:numId="11">
    <w:abstractNumId w:val="20"/>
  </w:num>
  <w:num w:numId="12">
    <w:abstractNumId w:val="15"/>
  </w:num>
  <w:num w:numId="13">
    <w:abstractNumId w:val="17"/>
  </w:num>
  <w:num w:numId="14">
    <w:abstractNumId w:val="7"/>
  </w:num>
  <w:num w:numId="15">
    <w:abstractNumId w:val="18"/>
  </w:num>
  <w:num w:numId="16">
    <w:abstractNumId w:val="22"/>
  </w:num>
  <w:num w:numId="17">
    <w:abstractNumId w:val="9"/>
  </w:num>
  <w:num w:numId="18">
    <w:abstractNumId w:val="14"/>
  </w:num>
  <w:num w:numId="19">
    <w:abstractNumId w:val="2"/>
  </w:num>
  <w:num w:numId="20">
    <w:abstractNumId w:val="10"/>
  </w:num>
  <w:num w:numId="21">
    <w:abstractNumId w:val="11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noPunctuationKerning/>
  <w:characterSpacingControl w:val="doNotCompress"/>
  <w:compat/>
  <w:rsids>
    <w:rsidRoot w:val="00637D06"/>
    <w:rsid w:val="000015F9"/>
    <w:rsid w:val="000037C9"/>
    <w:rsid w:val="00007AFE"/>
    <w:rsid w:val="00010DAB"/>
    <w:rsid w:val="00011955"/>
    <w:rsid w:val="00011F0C"/>
    <w:rsid w:val="000140E9"/>
    <w:rsid w:val="000203BB"/>
    <w:rsid w:val="00021F15"/>
    <w:rsid w:val="00022439"/>
    <w:rsid w:val="00022590"/>
    <w:rsid w:val="000232BE"/>
    <w:rsid w:val="000240B3"/>
    <w:rsid w:val="00024F87"/>
    <w:rsid w:val="00026F88"/>
    <w:rsid w:val="00027294"/>
    <w:rsid w:val="00027AD2"/>
    <w:rsid w:val="000305B9"/>
    <w:rsid w:val="00035BC3"/>
    <w:rsid w:val="00037CBA"/>
    <w:rsid w:val="0004149A"/>
    <w:rsid w:val="000461AD"/>
    <w:rsid w:val="00046789"/>
    <w:rsid w:val="0004770A"/>
    <w:rsid w:val="00051139"/>
    <w:rsid w:val="00053C59"/>
    <w:rsid w:val="0005475D"/>
    <w:rsid w:val="00054FB9"/>
    <w:rsid w:val="0005678B"/>
    <w:rsid w:val="00057E4A"/>
    <w:rsid w:val="00062182"/>
    <w:rsid w:val="0007022F"/>
    <w:rsid w:val="0007197B"/>
    <w:rsid w:val="000819F1"/>
    <w:rsid w:val="00084FD5"/>
    <w:rsid w:val="0008588B"/>
    <w:rsid w:val="00085E03"/>
    <w:rsid w:val="000866BD"/>
    <w:rsid w:val="00092D74"/>
    <w:rsid w:val="000946B3"/>
    <w:rsid w:val="00096EE9"/>
    <w:rsid w:val="000A0E39"/>
    <w:rsid w:val="000A0EAF"/>
    <w:rsid w:val="000A551F"/>
    <w:rsid w:val="000A739F"/>
    <w:rsid w:val="000B4742"/>
    <w:rsid w:val="000C22C5"/>
    <w:rsid w:val="000C3897"/>
    <w:rsid w:val="000C4323"/>
    <w:rsid w:val="000E5F3E"/>
    <w:rsid w:val="000F0A81"/>
    <w:rsid w:val="0010041D"/>
    <w:rsid w:val="001010EC"/>
    <w:rsid w:val="00101BE4"/>
    <w:rsid w:val="00105124"/>
    <w:rsid w:val="001061E6"/>
    <w:rsid w:val="001067DA"/>
    <w:rsid w:val="00112DD0"/>
    <w:rsid w:val="00114637"/>
    <w:rsid w:val="00115228"/>
    <w:rsid w:val="00122752"/>
    <w:rsid w:val="0012448B"/>
    <w:rsid w:val="00131405"/>
    <w:rsid w:val="0013319E"/>
    <w:rsid w:val="00136C56"/>
    <w:rsid w:val="00137C93"/>
    <w:rsid w:val="00140F98"/>
    <w:rsid w:val="00144D6D"/>
    <w:rsid w:val="0014572C"/>
    <w:rsid w:val="001509C1"/>
    <w:rsid w:val="00155A90"/>
    <w:rsid w:val="001561B5"/>
    <w:rsid w:val="00156232"/>
    <w:rsid w:val="00156308"/>
    <w:rsid w:val="00160738"/>
    <w:rsid w:val="00164BC7"/>
    <w:rsid w:val="00170A65"/>
    <w:rsid w:val="00170BAB"/>
    <w:rsid w:val="0017308E"/>
    <w:rsid w:val="00175C9E"/>
    <w:rsid w:val="00176DDF"/>
    <w:rsid w:val="00180BF3"/>
    <w:rsid w:val="001812C7"/>
    <w:rsid w:val="0018186B"/>
    <w:rsid w:val="00183CAB"/>
    <w:rsid w:val="00184853"/>
    <w:rsid w:val="00185A51"/>
    <w:rsid w:val="001943F8"/>
    <w:rsid w:val="00195B69"/>
    <w:rsid w:val="00197A81"/>
    <w:rsid w:val="001A126A"/>
    <w:rsid w:val="001A646E"/>
    <w:rsid w:val="001B1B37"/>
    <w:rsid w:val="001B588A"/>
    <w:rsid w:val="001C3FB3"/>
    <w:rsid w:val="001C67CF"/>
    <w:rsid w:val="001C6BE4"/>
    <w:rsid w:val="001D0972"/>
    <w:rsid w:val="001D5DEC"/>
    <w:rsid w:val="001D7685"/>
    <w:rsid w:val="001E02AC"/>
    <w:rsid w:val="001E1225"/>
    <w:rsid w:val="001E32EF"/>
    <w:rsid w:val="001E34AA"/>
    <w:rsid w:val="001E781F"/>
    <w:rsid w:val="001F0BF4"/>
    <w:rsid w:val="001F1EAF"/>
    <w:rsid w:val="001F39A2"/>
    <w:rsid w:val="001F3D3B"/>
    <w:rsid w:val="001F44D1"/>
    <w:rsid w:val="001F5483"/>
    <w:rsid w:val="001F5F6E"/>
    <w:rsid w:val="001F714D"/>
    <w:rsid w:val="002050D5"/>
    <w:rsid w:val="0020555C"/>
    <w:rsid w:val="00205B24"/>
    <w:rsid w:val="00207E12"/>
    <w:rsid w:val="00212680"/>
    <w:rsid w:val="00214612"/>
    <w:rsid w:val="002170C5"/>
    <w:rsid w:val="002216C2"/>
    <w:rsid w:val="002216F7"/>
    <w:rsid w:val="00221EDC"/>
    <w:rsid w:val="002235E2"/>
    <w:rsid w:val="0022465B"/>
    <w:rsid w:val="002265B9"/>
    <w:rsid w:val="00226DD5"/>
    <w:rsid w:val="00230F99"/>
    <w:rsid w:val="0023108D"/>
    <w:rsid w:val="00232B7C"/>
    <w:rsid w:val="00237415"/>
    <w:rsid w:val="002374E0"/>
    <w:rsid w:val="002437B7"/>
    <w:rsid w:val="002466F0"/>
    <w:rsid w:val="002568AA"/>
    <w:rsid w:val="00257AD6"/>
    <w:rsid w:val="00260ED9"/>
    <w:rsid w:val="00263934"/>
    <w:rsid w:val="00263F90"/>
    <w:rsid w:val="00264E0F"/>
    <w:rsid w:val="002653E1"/>
    <w:rsid w:val="00265596"/>
    <w:rsid w:val="00270BC7"/>
    <w:rsid w:val="00270C08"/>
    <w:rsid w:val="0027201D"/>
    <w:rsid w:val="002735F2"/>
    <w:rsid w:val="00276764"/>
    <w:rsid w:val="002776B5"/>
    <w:rsid w:val="00286281"/>
    <w:rsid w:val="002871ED"/>
    <w:rsid w:val="00291B69"/>
    <w:rsid w:val="00291D73"/>
    <w:rsid w:val="0029665A"/>
    <w:rsid w:val="00297D7D"/>
    <w:rsid w:val="002A0D6E"/>
    <w:rsid w:val="002A2B4C"/>
    <w:rsid w:val="002A508E"/>
    <w:rsid w:val="002A6DDD"/>
    <w:rsid w:val="002B2100"/>
    <w:rsid w:val="002B33E5"/>
    <w:rsid w:val="002C5ADF"/>
    <w:rsid w:val="002D1C6D"/>
    <w:rsid w:val="002D2477"/>
    <w:rsid w:val="002D7A17"/>
    <w:rsid w:val="002E1085"/>
    <w:rsid w:val="002E16D7"/>
    <w:rsid w:val="002E4C2D"/>
    <w:rsid w:val="002E5E93"/>
    <w:rsid w:val="002E5EFC"/>
    <w:rsid w:val="002E68D3"/>
    <w:rsid w:val="002E72F4"/>
    <w:rsid w:val="002F2D37"/>
    <w:rsid w:val="002F4B47"/>
    <w:rsid w:val="002F6AEF"/>
    <w:rsid w:val="002F76FC"/>
    <w:rsid w:val="002F7CC7"/>
    <w:rsid w:val="00300A21"/>
    <w:rsid w:val="003010CF"/>
    <w:rsid w:val="00307389"/>
    <w:rsid w:val="00307C49"/>
    <w:rsid w:val="003122C0"/>
    <w:rsid w:val="00313CE4"/>
    <w:rsid w:val="003142D9"/>
    <w:rsid w:val="00314CBC"/>
    <w:rsid w:val="00317D5B"/>
    <w:rsid w:val="003206E8"/>
    <w:rsid w:val="00323F94"/>
    <w:rsid w:val="003245F9"/>
    <w:rsid w:val="00324A18"/>
    <w:rsid w:val="003308AF"/>
    <w:rsid w:val="00331BBE"/>
    <w:rsid w:val="00334124"/>
    <w:rsid w:val="003356E1"/>
    <w:rsid w:val="00336C7D"/>
    <w:rsid w:val="0034282D"/>
    <w:rsid w:val="00346D66"/>
    <w:rsid w:val="003472D6"/>
    <w:rsid w:val="00347852"/>
    <w:rsid w:val="00352EB4"/>
    <w:rsid w:val="003537D6"/>
    <w:rsid w:val="00353DD8"/>
    <w:rsid w:val="00354D25"/>
    <w:rsid w:val="00355C00"/>
    <w:rsid w:val="00355E07"/>
    <w:rsid w:val="003562A1"/>
    <w:rsid w:val="003570C5"/>
    <w:rsid w:val="00391F1C"/>
    <w:rsid w:val="0039286E"/>
    <w:rsid w:val="00395C85"/>
    <w:rsid w:val="003A55A2"/>
    <w:rsid w:val="003B3058"/>
    <w:rsid w:val="003B7540"/>
    <w:rsid w:val="003C0C0C"/>
    <w:rsid w:val="003C0C64"/>
    <w:rsid w:val="003C36FC"/>
    <w:rsid w:val="003C65F5"/>
    <w:rsid w:val="003D00B1"/>
    <w:rsid w:val="003D1299"/>
    <w:rsid w:val="003D1358"/>
    <w:rsid w:val="003D5554"/>
    <w:rsid w:val="003D6C94"/>
    <w:rsid w:val="003D6EF6"/>
    <w:rsid w:val="003E029F"/>
    <w:rsid w:val="003E04F8"/>
    <w:rsid w:val="003E16A6"/>
    <w:rsid w:val="003E2B1F"/>
    <w:rsid w:val="003E75B0"/>
    <w:rsid w:val="003F16EA"/>
    <w:rsid w:val="003F23EA"/>
    <w:rsid w:val="004027B5"/>
    <w:rsid w:val="00402935"/>
    <w:rsid w:val="00402B63"/>
    <w:rsid w:val="00407D0C"/>
    <w:rsid w:val="004111B2"/>
    <w:rsid w:val="00412686"/>
    <w:rsid w:val="004153A2"/>
    <w:rsid w:val="00415734"/>
    <w:rsid w:val="00416904"/>
    <w:rsid w:val="004170D0"/>
    <w:rsid w:val="00417CE8"/>
    <w:rsid w:val="0043359C"/>
    <w:rsid w:val="004347C8"/>
    <w:rsid w:val="00434E12"/>
    <w:rsid w:val="00435E50"/>
    <w:rsid w:val="00435FCB"/>
    <w:rsid w:val="00441B76"/>
    <w:rsid w:val="00442177"/>
    <w:rsid w:val="00442704"/>
    <w:rsid w:val="00453F6D"/>
    <w:rsid w:val="00460DBD"/>
    <w:rsid w:val="00461D94"/>
    <w:rsid w:val="00463404"/>
    <w:rsid w:val="004700EB"/>
    <w:rsid w:val="00472576"/>
    <w:rsid w:val="0047637E"/>
    <w:rsid w:val="00490629"/>
    <w:rsid w:val="00495294"/>
    <w:rsid w:val="00496B12"/>
    <w:rsid w:val="00496E43"/>
    <w:rsid w:val="004A16BD"/>
    <w:rsid w:val="004A524F"/>
    <w:rsid w:val="004A6F23"/>
    <w:rsid w:val="004B24BB"/>
    <w:rsid w:val="004B38AD"/>
    <w:rsid w:val="004B4D71"/>
    <w:rsid w:val="004B528A"/>
    <w:rsid w:val="004B667B"/>
    <w:rsid w:val="004C1957"/>
    <w:rsid w:val="004C3DE5"/>
    <w:rsid w:val="004C7546"/>
    <w:rsid w:val="004E3752"/>
    <w:rsid w:val="004F1C44"/>
    <w:rsid w:val="004F4080"/>
    <w:rsid w:val="004F5C67"/>
    <w:rsid w:val="004F6052"/>
    <w:rsid w:val="004F7440"/>
    <w:rsid w:val="00500817"/>
    <w:rsid w:val="0050148A"/>
    <w:rsid w:val="00502F90"/>
    <w:rsid w:val="00504C45"/>
    <w:rsid w:val="00510209"/>
    <w:rsid w:val="005105D7"/>
    <w:rsid w:val="00515965"/>
    <w:rsid w:val="00524DB0"/>
    <w:rsid w:val="005250E2"/>
    <w:rsid w:val="00527F0B"/>
    <w:rsid w:val="0053007E"/>
    <w:rsid w:val="0053396B"/>
    <w:rsid w:val="00534F2F"/>
    <w:rsid w:val="005400D8"/>
    <w:rsid w:val="005406B9"/>
    <w:rsid w:val="00540826"/>
    <w:rsid w:val="00540B26"/>
    <w:rsid w:val="00546EB9"/>
    <w:rsid w:val="00556C76"/>
    <w:rsid w:val="0056372E"/>
    <w:rsid w:val="00564129"/>
    <w:rsid w:val="00571CA8"/>
    <w:rsid w:val="005767B6"/>
    <w:rsid w:val="005770DD"/>
    <w:rsid w:val="005801F0"/>
    <w:rsid w:val="00583D41"/>
    <w:rsid w:val="00584692"/>
    <w:rsid w:val="0059023E"/>
    <w:rsid w:val="00590FD6"/>
    <w:rsid w:val="005948D7"/>
    <w:rsid w:val="005953EF"/>
    <w:rsid w:val="00596C6A"/>
    <w:rsid w:val="0059725D"/>
    <w:rsid w:val="005A328D"/>
    <w:rsid w:val="005B0EEC"/>
    <w:rsid w:val="005B1A95"/>
    <w:rsid w:val="005B3984"/>
    <w:rsid w:val="005B5793"/>
    <w:rsid w:val="005B76D0"/>
    <w:rsid w:val="005B7A4D"/>
    <w:rsid w:val="005C4550"/>
    <w:rsid w:val="005D19BE"/>
    <w:rsid w:val="005E0136"/>
    <w:rsid w:val="005E11F1"/>
    <w:rsid w:val="005E6F9C"/>
    <w:rsid w:val="005F0F2A"/>
    <w:rsid w:val="005F11BE"/>
    <w:rsid w:val="005F1557"/>
    <w:rsid w:val="005F5855"/>
    <w:rsid w:val="005F65C5"/>
    <w:rsid w:val="005F75D8"/>
    <w:rsid w:val="005F7C51"/>
    <w:rsid w:val="006005F2"/>
    <w:rsid w:val="006041DD"/>
    <w:rsid w:val="006058A9"/>
    <w:rsid w:val="0061125D"/>
    <w:rsid w:val="0061152F"/>
    <w:rsid w:val="006134BD"/>
    <w:rsid w:val="00615269"/>
    <w:rsid w:val="00617A78"/>
    <w:rsid w:val="00620C53"/>
    <w:rsid w:val="006229D8"/>
    <w:rsid w:val="00624B58"/>
    <w:rsid w:val="00627493"/>
    <w:rsid w:val="00636761"/>
    <w:rsid w:val="00637291"/>
    <w:rsid w:val="00637883"/>
    <w:rsid w:val="00637D06"/>
    <w:rsid w:val="00644B43"/>
    <w:rsid w:val="00646814"/>
    <w:rsid w:val="0065695B"/>
    <w:rsid w:val="00660816"/>
    <w:rsid w:val="0066329F"/>
    <w:rsid w:val="00672235"/>
    <w:rsid w:val="006801FD"/>
    <w:rsid w:val="00680D63"/>
    <w:rsid w:val="00686D3A"/>
    <w:rsid w:val="00690DF6"/>
    <w:rsid w:val="00692CAA"/>
    <w:rsid w:val="00697297"/>
    <w:rsid w:val="006973A9"/>
    <w:rsid w:val="00697804"/>
    <w:rsid w:val="006A18DB"/>
    <w:rsid w:val="006A2092"/>
    <w:rsid w:val="006A26CD"/>
    <w:rsid w:val="006A49AF"/>
    <w:rsid w:val="006A540E"/>
    <w:rsid w:val="006B0FD1"/>
    <w:rsid w:val="006B5199"/>
    <w:rsid w:val="006B687D"/>
    <w:rsid w:val="006C50FD"/>
    <w:rsid w:val="006C71BA"/>
    <w:rsid w:val="006D406A"/>
    <w:rsid w:val="006D4727"/>
    <w:rsid w:val="006E0728"/>
    <w:rsid w:val="006E1097"/>
    <w:rsid w:val="006E147C"/>
    <w:rsid w:val="006E5388"/>
    <w:rsid w:val="006E788B"/>
    <w:rsid w:val="00702258"/>
    <w:rsid w:val="00702C9C"/>
    <w:rsid w:val="00721BA4"/>
    <w:rsid w:val="007220CE"/>
    <w:rsid w:val="00722BF8"/>
    <w:rsid w:val="0072420E"/>
    <w:rsid w:val="00732F54"/>
    <w:rsid w:val="007338CD"/>
    <w:rsid w:val="00733FBD"/>
    <w:rsid w:val="00737BBE"/>
    <w:rsid w:val="00737E13"/>
    <w:rsid w:val="0074527E"/>
    <w:rsid w:val="007524D3"/>
    <w:rsid w:val="00753FD8"/>
    <w:rsid w:val="00762B4A"/>
    <w:rsid w:val="0076364D"/>
    <w:rsid w:val="00764113"/>
    <w:rsid w:val="0076424A"/>
    <w:rsid w:val="007727AE"/>
    <w:rsid w:val="00774F92"/>
    <w:rsid w:val="00775550"/>
    <w:rsid w:val="00776C23"/>
    <w:rsid w:val="00782C88"/>
    <w:rsid w:val="00783203"/>
    <w:rsid w:val="007846B7"/>
    <w:rsid w:val="00785914"/>
    <w:rsid w:val="00785DE5"/>
    <w:rsid w:val="00787CE0"/>
    <w:rsid w:val="0079090D"/>
    <w:rsid w:val="007958CF"/>
    <w:rsid w:val="007A04BA"/>
    <w:rsid w:val="007A2ED0"/>
    <w:rsid w:val="007A788D"/>
    <w:rsid w:val="007A7FD3"/>
    <w:rsid w:val="007C05B9"/>
    <w:rsid w:val="007C2D19"/>
    <w:rsid w:val="007C3C2C"/>
    <w:rsid w:val="007C60DD"/>
    <w:rsid w:val="007D217F"/>
    <w:rsid w:val="007D4E85"/>
    <w:rsid w:val="007D53BF"/>
    <w:rsid w:val="007D71A3"/>
    <w:rsid w:val="007D754F"/>
    <w:rsid w:val="007E4C6B"/>
    <w:rsid w:val="007E575E"/>
    <w:rsid w:val="007F12D0"/>
    <w:rsid w:val="007F4CDC"/>
    <w:rsid w:val="007F52E4"/>
    <w:rsid w:val="00802022"/>
    <w:rsid w:val="00804805"/>
    <w:rsid w:val="00810A63"/>
    <w:rsid w:val="008116BB"/>
    <w:rsid w:val="00812567"/>
    <w:rsid w:val="008134D3"/>
    <w:rsid w:val="0081358F"/>
    <w:rsid w:val="00824D8B"/>
    <w:rsid w:val="00825F24"/>
    <w:rsid w:val="008269B9"/>
    <w:rsid w:val="00827155"/>
    <w:rsid w:val="00831861"/>
    <w:rsid w:val="00834FA8"/>
    <w:rsid w:val="00835866"/>
    <w:rsid w:val="0083591A"/>
    <w:rsid w:val="00836D52"/>
    <w:rsid w:val="00841E40"/>
    <w:rsid w:val="00844240"/>
    <w:rsid w:val="00844FA8"/>
    <w:rsid w:val="00845488"/>
    <w:rsid w:val="00846B8B"/>
    <w:rsid w:val="00850B71"/>
    <w:rsid w:val="008520FB"/>
    <w:rsid w:val="00857BD7"/>
    <w:rsid w:val="00871DC3"/>
    <w:rsid w:val="0087459B"/>
    <w:rsid w:val="00875CC4"/>
    <w:rsid w:val="00886C19"/>
    <w:rsid w:val="00891847"/>
    <w:rsid w:val="008926C6"/>
    <w:rsid w:val="00894E40"/>
    <w:rsid w:val="0089602D"/>
    <w:rsid w:val="008A0C81"/>
    <w:rsid w:val="008A322C"/>
    <w:rsid w:val="008A6A1C"/>
    <w:rsid w:val="008A7083"/>
    <w:rsid w:val="008A77DD"/>
    <w:rsid w:val="008B05A8"/>
    <w:rsid w:val="008B3F1F"/>
    <w:rsid w:val="008B4122"/>
    <w:rsid w:val="008B72D0"/>
    <w:rsid w:val="008B73EA"/>
    <w:rsid w:val="008B74ED"/>
    <w:rsid w:val="008B7C94"/>
    <w:rsid w:val="008C030A"/>
    <w:rsid w:val="008D0D03"/>
    <w:rsid w:val="008D56F4"/>
    <w:rsid w:val="008D5F11"/>
    <w:rsid w:val="008D68CE"/>
    <w:rsid w:val="008D7C64"/>
    <w:rsid w:val="008E2A68"/>
    <w:rsid w:val="008E2BC4"/>
    <w:rsid w:val="008E5FEB"/>
    <w:rsid w:val="008F0DA1"/>
    <w:rsid w:val="008F44FD"/>
    <w:rsid w:val="008F7C42"/>
    <w:rsid w:val="0090174D"/>
    <w:rsid w:val="00901827"/>
    <w:rsid w:val="00903990"/>
    <w:rsid w:val="0090553B"/>
    <w:rsid w:val="00905EFB"/>
    <w:rsid w:val="009061B5"/>
    <w:rsid w:val="00914FA8"/>
    <w:rsid w:val="009154AB"/>
    <w:rsid w:val="00917A74"/>
    <w:rsid w:val="00917E13"/>
    <w:rsid w:val="00921659"/>
    <w:rsid w:val="00922AF6"/>
    <w:rsid w:val="009268F6"/>
    <w:rsid w:val="00927463"/>
    <w:rsid w:val="00930385"/>
    <w:rsid w:val="009372A9"/>
    <w:rsid w:val="00937D1F"/>
    <w:rsid w:val="009476F9"/>
    <w:rsid w:val="00951972"/>
    <w:rsid w:val="00953CAD"/>
    <w:rsid w:val="009545B3"/>
    <w:rsid w:val="00955558"/>
    <w:rsid w:val="009603FC"/>
    <w:rsid w:val="009607EE"/>
    <w:rsid w:val="0096184C"/>
    <w:rsid w:val="00965FED"/>
    <w:rsid w:val="00967BD1"/>
    <w:rsid w:val="00972FBB"/>
    <w:rsid w:val="00975065"/>
    <w:rsid w:val="00975E47"/>
    <w:rsid w:val="00977933"/>
    <w:rsid w:val="0098221C"/>
    <w:rsid w:val="009835C0"/>
    <w:rsid w:val="009860B9"/>
    <w:rsid w:val="009865A0"/>
    <w:rsid w:val="0098738A"/>
    <w:rsid w:val="00987ECA"/>
    <w:rsid w:val="00992D2A"/>
    <w:rsid w:val="0099421C"/>
    <w:rsid w:val="00997571"/>
    <w:rsid w:val="00997FF0"/>
    <w:rsid w:val="009A165C"/>
    <w:rsid w:val="009A2BAB"/>
    <w:rsid w:val="009A3234"/>
    <w:rsid w:val="009A3395"/>
    <w:rsid w:val="009A7383"/>
    <w:rsid w:val="009B079B"/>
    <w:rsid w:val="009B0BD7"/>
    <w:rsid w:val="009B3BE0"/>
    <w:rsid w:val="009B53F2"/>
    <w:rsid w:val="009C0502"/>
    <w:rsid w:val="009C1902"/>
    <w:rsid w:val="009C1D3E"/>
    <w:rsid w:val="009C22BA"/>
    <w:rsid w:val="009C3F8E"/>
    <w:rsid w:val="009C5034"/>
    <w:rsid w:val="009C53A2"/>
    <w:rsid w:val="009C78D5"/>
    <w:rsid w:val="009D067F"/>
    <w:rsid w:val="009D2F50"/>
    <w:rsid w:val="009D6059"/>
    <w:rsid w:val="009D63E4"/>
    <w:rsid w:val="009E098E"/>
    <w:rsid w:val="009E3E01"/>
    <w:rsid w:val="009E3E89"/>
    <w:rsid w:val="009E6C6F"/>
    <w:rsid w:val="009E787A"/>
    <w:rsid w:val="009F1D04"/>
    <w:rsid w:val="009F4E80"/>
    <w:rsid w:val="009F53C0"/>
    <w:rsid w:val="009F54B4"/>
    <w:rsid w:val="009F77E3"/>
    <w:rsid w:val="00A07F53"/>
    <w:rsid w:val="00A11B70"/>
    <w:rsid w:val="00A12A32"/>
    <w:rsid w:val="00A14E8F"/>
    <w:rsid w:val="00A15A51"/>
    <w:rsid w:val="00A22124"/>
    <w:rsid w:val="00A3090E"/>
    <w:rsid w:val="00A423B3"/>
    <w:rsid w:val="00A44CBA"/>
    <w:rsid w:val="00A46611"/>
    <w:rsid w:val="00A5255E"/>
    <w:rsid w:val="00A52AE7"/>
    <w:rsid w:val="00A5464D"/>
    <w:rsid w:val="00A618AC"/>
    <w:rsid w:val="00A6508A"/>
    <w:rsid w:val="00A662F0"/>
    <w:rsid w:val="00A70E1B"/>
    <w:rsid w:val="00A74CED"/>
    <w:rsid w:val="00A80CFD"/>
    <w:rsid w:val="00A83FF0"/>
    <w:rsid w:val="00A8462F"/>
    <w:rsid w:val="00A8476C"/>
    <w:rsid w:val="00A84F2A"/>
    <w:rsid w:val="00A872FE"/>
    <w:rsid w:val="00A91C3D"/>
    <w:rsid w:val="00A93FBD"/>
    <w:rsid w:val="00A9400B"/>
    <w:rsid w:val="00A9469E"/>
    <w:rsid w:val="00A97100"/>
    <w:rsid w:val="00AA0FA0"/>
    <w:rsid w:val="00AA1510"/>
    <w:rsid w:val="00AB0688"/>
    <w:rsid w:val="00AB66BB"/>
    <w:rsid w:val="00AB6893"/>
    <w:rsid w:val="00AC044E"/>
    <w:rsid w:val="00AC1DFC"/>
    <w:rsid w:val="00AC55A8"/>
    <w:rsid w:val="00AC5E16"/>
    <w:rsid w:val="00AD7B3D"/>
    <w:rsid w:val="00AE2077"/>
    <w:rsid w:val="00AE7338"/>
    <w:rsid w:val="00B00121"/>
    <w:rsid w:val="00B0022E"/>
    <w:rsid w:val="00B1233F"/>
    <w:rsid w:val="00B202C7"/>
    <w:rsid w:val="00B22DE6"/>
    <w:rsid w:val="00B30932"/>
    <w:rsid w:val="00B4465A"/>
    <w:rsid w:val="00B46E96"/>
    <w:rsid w:val="00B5052A"/>
    <w:rsid w:val="00B50DD3"/>
    <w:rsid w:val="00B55512"/>
    <w:rsid w:val="00B558E2"/>
    <w:rsid w:val="00B56355"/>
    <w:rsid w:val="00B56370"/>
    <w:rsid w:val="00B61AFA"/>
    <w:rsid w:val="00B64ECD"/>
    <w:rsid w:val="00B67433"/>
    <w:rsid w:val="00B676BE"/>
    <w:rsid w:val="00B71EA5"/>
    <w:rsid w:val="00B725EF"/>
    <w:rsid w:val="00B7487A"/>
    <w:rsid w:val="00B767D6"/>
    <w:rsid w:val="00B815AF"/>
    <w:rsid w:val="00B83507"/>
    <w:rsid w:val="00B8519A"/>
    <w:rsid w:val="00B86954"/>
    <w:rsid w:val="00B90328"/>
    <w:rsid w:val="00B9181B"/>
    <w:rsid w:val="00B92203"/>
    <w:rsid w:val="00B93FC3"/>
    <w:rsid w:val="00B95C57"/>
    <w:rsid w:val="00B972AD"/>
    <w:rsid w:val="00BA26F0"/>
    <w:rsid w:val="00BB3FBD"/>
    <w:rsid w:val="00BB4314"/>
    <w:rsid w:val="00BB68DC"/>
    <w:rsid w:val="00BC4EEB"/>
    <w:rsid w:val="00BC5F1B"/>
    <w:rsid w:val="00BC7B0C"/>
    <w:rsid w:val="00BD122E"/>
    <w:rsid w:val="00BD14C3"/>
    <w:rsid w:val="00BD563F"/>
    <w:rsid w:val="00BE17ED"/>
    <w:rsid w:val="00BE1EE2"/>
    <w:rsid w:val="00BE291D"/>
    <w:rsid w:val="00BE4700"/>
    <w:rsid w:val="00BE545E"/>
    <w:rsid w:val="00BE57FB"/>
    <w:rsid w:val="00BE7B8F"/>
    <w:rsid w:val="00BF5D8C"/>
    <w:rsid w:val="00BF5E63"/>
    <w:rsid w:val="00C00242"/>
    <w:rsid w:val="00C0136C"/>
    <w:rsid w:val="00C10F65"/>
    <w:rsid w:val="00C119D0"/>
    <w:rsid w:val="00C14DF6"/>
    <w:rsid w:val="00C237AB"/>
    <w:rsid w:val="00C23DC6"/>
    <w:rsid w:val="00C24AE8"/>
    <w:rsid w:val="00C25630"/>
    <w:rsid w:val="00C25B0F"/>
    <w:rsid w:val="00C2728E"/>
    <w:rsid w:val="00C27C8C"/>
    <w:rsid w:val="00C30381"/>
    <w:rsid w:val="00C34480"/>
    <w:rsid w:val="00C45644"/>
    <w:rsid w:val="00C467C5"/>
    <w:rsid w:val="00C4709A"/>
    <w:rsid w:val="00C52581"/>
    <w:rsid w:val="00C56A6A"/>
    <w:rsid w:val="00C62CB2"/>
    <w:rsid w:val="00C637F4"/>
    <w:rsid w:val="00C65855"/>
    <w:rsid w:val="00C67408"/>
    <w:rsid w:val="00C70421"/>
    <w:rsid w:val="00C733AB"/>
    <w:rsid w:val="00C73E71"/>
    <w:rsid w:val="00C74888"/>
    <w:rsid w:val="00C764D1"/>
    <w:rsid w:val="00C82C6A"/>
    <w:rsid w:val="00C837B1"/>
    <w:rsid w:val="00C8475F"/>
    <w:rsid w:val="00C87392"/>
    <w:rsid w:val="00C879AF"/>
    <w:rsid w:val="00C94AB8"/>
    <w:rsid w:val="00C9552D"/>
    <w:rsid w:val="00C96E86"/>
    <w:rsid w:val="00CA10DB"/>
    <w:rsid w:val="00CA535A"/>
    <w:rsid w:val="00CA60B7"/>
    <w:rsid w:val="00CB08BE"/>
    <w:rsid w:val="00CB2B79"/>
    <w:rsid w:val="00CB5BC9"/>
    <w:rsid w:val="00CC4FC8"/>
    <w:rsid w:val="00CC50F5"/>
    <w:rsid w:val="00CD4FF1"/>
    <w:rsid w:val="00CE2EA7"/>
    <w:rsid w:val="00CF38D7"/>
    <w:rsid w:val="00CF390F"/>
    <w:rsid w:val="00CF79C5"/>
    <w:rsid w:val="00D057F1"/>
    <w:rsid w:val="00D06F4D"/>
    <w:rsid w:val="00D1120C"/>
    <w:rsid w:val="00D12864"/>
    <w:rsid w:val="00D132DA"/>
    <w:rsid w:val="00D16574"/>
    <w:rsid w:val="00D17683"/>
    <w:rsid w:val="00D17FEF"/>
    <w:rsid w:val="00D2392D"/>
    <w:rsid w:val="00D254EF"/>
    <w:rsid w:val="00D2572A"/>
    <w:rsid w:val="00D30E9E"/>
    <w:rsid w:val="00D356EF"/>
    <w:rsid w:val="00D36DE3"/>
    <w:rsid w:val="00D4268C"/>
    <w:rsid w:val="00D42879"/>
    <w:rsid w:val="00D5309D"/>
    <w:rsid w:val="00D55C80"/>
    <w:rsid w:val="00D56304"/>
    <w:rsid w:val="00D57B34"/>
    <w:rsid w:val="00D65FD4"/>
    <w:rsid w:val="00D66E29"/>
    <w:rsid w:val="00D71F3A"/>
    <w:rsid w:val="00D732CA"/>
    <w:rsid w:val="00D7371C"/>
    <w:rsid w:val="00D73E00"/>
    <w:rsid w:val="00D7614F"/>
    <w:rsid w:val="00D775B1"/>
    <w:rsid w:val="00D841A2"/>
    <w:rsid w:val="00D84213"/>
    <w:rsid w:val="00D84EC0"/>
    <w:rsid w:val="00D91279"/>
    <w:rsid w:val="00D9798D"/>
    <w:rsid w:val="00D97BD1"/>
    <w:rsid w:val="00DA7DC8"/>
    <w:rsid w:val="00DB798B"/>
    <w:rsid w:val="00DC3A4C"/>
    <w:rsid w:val="00DC5694"/>
    <w:rsid w:val="00DC5F3A"/>
    <w:rsid w:val="00DD42AA"/>
    <w:rsid w:val="00DD6BCD"/>
    <w:rsid w:val="00DE222A"/>
    <w:rsid w:val="00DE6E9F"/>
    <w:rsid w:val="00DE6EFD"/>
    <w:rsid w:val="00DF1D0C"/>
    <w:rsid w:val="00DF2927"/>
    <w:rsid w:val="00DF41B8"/>
    <w:rsid w:val="00DF5072"/>
    <w:rsid w:val="00DF6B68"/>
    <w:rsid w:val="00E0232F"/>
    <w:rsid w:val="00E03879"/>
    <w:rsid w:val="00E06E16"/>
    <w:rsid w:val="00E11D35"/>
    <w:rsid w:val="00E1353D"/>
    <w:rsid w:val="00E15023"/>
    <w:rsid w:val="00E214D7"/>
    <w:rsid w:val="00E230C1"/>
    <w:rsid w:val="00E26B60"/>
    <w:rsid w:val="00E3608F"/>
    <w:rsid w:val="00E403A2"/>
    <w:rsid w:val="00E40491"/>
    <w:rsid w:val="00E43873"/>
    <w:rsid w:val="00E46764"/>
    <w:rsid w:val="00E50EDA"/>
    <w:rsid w:val="00E51155"/>
    <w:rsid w:val="00E617B8"/>
    <w:rsid w:val="00E6444F"/>
    <w:rsid w:val="00E665C3"/>
    <w:rsid w:val="00E668DB"/>
    <w:rsid w:val="00E704C0"/>
    <w:rsid w:val="00E755F6"/>
    <w:rsid w:val="00E75E9E"/>
    <w:rsid w:val="00E82E3E"/>
    <w:rsid w:val="00E83AE4"/>
    <w:rsid w:val="00E9679A"/>
    <w:rsid w:val="00E97DD4"/>
    <w:rsid w:val="00E97E7B"/>
    <w:rsid w:val="00EA1A94"/>
    <w:rsid w:val="00EA3BAD"/>
    <w:rsid w:val="00EA7711"/>
    <w:rsid w:val="00EB6BF2"/>
    <w:rsid w:val="00EC0235"/>
    <w:rsid w:val="00EC20F7"/>
    <w:rsid w:val="00EC2D61"/>
    <w:rsid w:val="00EC57EF"/>
    <w:rsid w:val="00EC5970"/>
    <w:rsid w:val="00EC60FE"/>
    <w:rsid w:val="00EC7491"/>
    <w:rsid w:val="00ED03B8"/>
    <w:rsid w:val="00ED28ED"/>
    <w:rsid w:val="00ED40C4"/>
    <w:rsid w:val="00EF0CBE"/>
    <w:rsid w:val="00EF1964"/>
    <w:rsid w:val="00EF1CC2"/>
    <w:rsid w:val="00F00736"/>
    <w:rsid w:val="00F030DA"/>
    <w:rsid w:val="00F03CE6"/>
    <w:rsid w:val="00F04E76"/>
    <w:rsid w:val="00F05B93"/>
    <w:rsid w:val="00F07181"/>
    <w:rsid w:val="00F12627"/>
    <w:rsid w:val="00F12FDC"/>
    <w:rsid w:val="00F16A18"/>
    <w:rsid w:val="00F22FFD"/>
    <w:rsid w:val="00F3012C"/>
    <w:rsid w:val="00F3301F"/>
    <w:rsid w:val="00F339F7"/>
    <w:rsid w:val="00F42DA6"/>
    <w:rsid w:val="00F52701"/>
    <w:rsid w:val="00F52EDB"/>
    <w:rsid w:val="00F5454A"/>
    <w:rsid w:val="00F55A85"/>
    <w:rsid w:val="00F56500"/>
    <w:rsid w:val="00F57094"/>
    <w:rsid w:val="00F62ACD"/>
    <w:rsid w:val="00F65329"/>
    <w:rsid w:val="00F65C8D"/>
    <w:rsid w:val="00F6684B"/>
    <w:rsid w:val="00F6694E"/>
    <w:rsid w:val="00F71705"/>
    <w:rsid w:val="00F72A40"/>
    <w:rsid w:val="00F742F0"/>
    <w:rsid w:val="00F7573A"/>
    <w:rsid w:val="00F81794"/>
    <w:rsid w:val="00F84810"/>
    <w:rsid w:val="00F9278D"/>
    <w:rsid w:val="00F94751"/>
    <w:rsid w:val="00F9498C"/>
    <w:rsid w:val="00F958E0"/>
    <w:rsid w:val="00FA253E"/>
    <w:rsid w:val="00FA437E"/>
    <w:rsid w:val="00FA66A6"/>
    <w:rsid w:val="00FA6A26"/>
    <w:rsid w:val="00FC5249"/>
    <w:rsid w:val="00FC58B7"/>
    <w:rsid w:val="00FD268B"/>
    <w:rsid w:val="00FD3E74"/>
    <w:rsid w:val="00FD49C5"/>
    <w:rsid w:val="00FD71E4"/>
    <w:rsid w:val="00FD75B9"/>
    <w:rsid w:val="00FE0506"/>
    <w:rsid w:val="00FE488D"/>
    <w:rsid w:val="00FE4D27"/>
    <w:rsid w:val="00FE6EA2"/>
    <w:rsid w:val="00FF05CB"/>
    <w:rsid w:val="00FF16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I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6BCD"/>
    <w:rPr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122C0"/>
    <w:pPr>
      <w:widowControl w:val="0"/>
      <w:autoSpaceDE w:val="0"/>
      <w:autoSpaceDN w:val="0"/>
      <w:adjustRightInd w:val="0"/>
      <w:outlineLvl w:val="2"/>
    </w:pPr>
    <w:rPr>
      <w:rFonts w:ascii="Bookman Old Style" w:hAnsi="Bookman Old Sty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A8476C"/>
    <w:rPr>
      <w:color w:val="0000FF"/>
      <w:u w:val="single"/>
    </w:rPr>
  </w:style>
  <w:style w:type="character" w:customStyle="1" w:styleId="Heading3Char">
    <w:name w:val="Heading 3 Char"/>
    <w:link w:val="Heading3"/>
    <w:uiPriority w:val="99"/>
    <w:rsid w:val="003122C0"/>
    <w:rPr>
      <w:rFonts w:ascii="Bookman Old Style" w:hAnsi="Bookman Old Style" w:cs="Bookman Old Style"/>
      <w:sz w:val="24"/>
      <w:szCs w:val="24"/>
    </w:rPr>
  </w:style>
  <w:style w:type="paragraph" w:styleId="ListParagraph">
    <w:name w:val="List Paragraph"/>
    <w:basedOn w:val="Normal"/>
    <w:uiPriority w:val="34"/>
    <w:qFormat/>
    <w:rsid w:val="004C3DE5"/>
    <w:pPr>
      <w:ind w:left="720"/>
      <w:contextualSpacing/>
    </w:pPr>
  </w:style>
  <w:style w:type="paragraph" w:styleId="NoSpacing">
    <w:name w:val="No Spacing"/>
    <w:qFormat/>
    <w:rsid w:val="00C52581"/>
    <w:pPr>
      <w:suppressAutoHyphens/>
    </w:pPr>
    <w:rPr>
      <w:rFonts w:ascii="Calibri" w:eastAsia="Calibri" w:hAnsi="Calibri" w:cs="Calibri"/>
      <w:sz w:val="22"/>
      <w:szCs w:val="22"/>
      <w:lang w:val="en-US" w:eastAsia="ar-SA"/>
    </w:rPr>
  </w:style>
  <w:style w:type="character" w:customStyle="1" w:styleId="apple-style-span">
    <w:name w:val="apple-style-span"/>
    <w:basedOn w:val="DefaultParagraphFont"/>
    <w:rsid w:val="0081358F"/>
  </w:style>
  <w:style w:type="character" w:customStyle="1" w:styleId="apple-converted-space">
    <w:name w:val="apple-converted-space"/>
    <w:basedOn w:val="DefaultParagraphFont"/>
    <w:rsid w:val="0081358F"/>
  </w:style>
  <w:style w:type="character" w:styleId="Emphasis">
    <w:name w:val="Emphasis"/>
    <w:qFormat/>
    <w:rsid w:val="00D841A2"/>
    <w:rPr>
      <w:i/>
      <w:iCs/>
    </w:rPr>
  </w:style>
  <w:style w:type="character" w:customStyle="1" w:styleId="StyleListParagraphBoldYellow">
    <w:name w:val="Style List Paragraph + Bold Yellow"/>
    <w:rsid w:val="00C8475F"/>
    <w:rPr>
      <w:b/>
      <w:color w:val="FFFF00"/>
    </w:rPr>
  </w:style>
  <w:style w:type="paragraph" w:customStyle="1" w:styleId="Style1">
    <w:name w:val="Style1"/>
    <w:basedOn w:val="Normal"/>
    <w:rsid w:val="00C8475F"/>
    <w:rPr>
      <w:color w:val="FFFF00"/>
    </w:rPr>
  </w:style>
  <w:style w:type="character" w:customStyle="1" w:styleId="StyleJustifiedLeft0Hanging025Before72ptPatte">
    <w:name w:val="Style Justified Left:  0&quot; Hanging:  0.25&quot; Before:  7.2 pt Patte..."/>
    <w:basedOn w:val="DefaultParagraphFont"/>
    <w:rsid w:val="00C8475F"/>
  </w:style>
  <w:style w:type="table" w:styleId="TableGrid">
    <w:name w:val="Table Grid"/>
    <w:basedOn w:val="TableNormal"/>
    <w:rsid w:val="00324A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9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F84A7B-60C8-614E-930E-E36B7FA7A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1288</Words>
  <Characters>7344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VITAE</vt:lpstr>
    </vt:vector>
  </TitlesOfParts>
  <Company/>
  <LinksUpToDate>false</LinksUpToDate>
  <CharactersWithSpaces>8615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VITAE</dc:title>
  <dc:subject/>
  <dc:creator>ajay</dc:creator>
  <cp:keywords/>
  <cp:lastModifiedBy>Sony Vaio</cp:lastModifiedBy>
  <cp:revision>296</cp:revision>
  <dcterms:created xsi:type="dcterms:W3CDTF">2020-12-14T06:36:00Z</dcterms:created>
  <dcterms:modified xsi:type="dcterms:W3CDTF">2022-01-04T14:56:00Z</dcterms:modified>
</cp:coreProperties>
</file>